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AC3C70" w:rsidRPr="00062309" w:rsidTr="002F3B92">
        <w:trPr>
          <w:trHeight w:val="854"/>
        </w:trPr>
        <w:tc>
          <w:tcPr>
            <w:tcW w:w="4320" w:type="dxa"/>
          </w:tcPr>
          <w:p w:rsidR="00AC3C70" w:rsidRPr="00062309" w:rsidRDefault="00AC3C70" w:rsidP="00434447">
            <w:pPr>
              <w:pStyle w:val="2"/>
              <w:spacing w:before="0"/>
              <w:jc w:val="both"/>
              <w:rPr>
                <w:sz w:val="24"/>
                <w:szCs w:val="24"/>
              </w:rPr>
            </w:pPr>
            <w:r w:rsidRPr="00062309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ru-RU"/>
              </w:rPr>
              <w:t>УТВЕРЖДАЮ</w:t>
            </w:r>
          </w:p>
          <w:p w:rsidR="00AC3C70" w:rsidRPr="00062309" w:rsidRDefault="00AC3C70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AC3C70" w:rsidRPr="00062309" w:rsidRDefault="00AC3C70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AC3C70" w:rsidRPr="00062309" w:rsidRDefault="00AC3C70" w:rsidP="00434447">
            <w:pPr>
              <w:tabs>
                <w:tab w:val="left" w:pos="7371"/>
              </w:tabs>
              <w:jc w:val="both"/>
            </w:pPr>
            <w:r w:rsidRPr="00062309">
              <w:t>___________________ Ю.В. Ступак</w:t>
            </w:r>
          </w:p>
          <w:p w:rsidR="00AC3C70" w:rsidRPr="00062309" w:rsidRDefault="00AC3C70" w:rsidP="00434447">
            <w:pPr>
              <w:tabs>
                <w:tab w:val="left" w:pos="7371"/>
              </w:tabs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3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  <w:tc>
          <w:tcPr>
            <w:tcW w:w="5860" w:type="dxa"/>
          </w:tcPr>
          <w:p w:rsidR="00AC3C70" w:rsidRPr="00062309" w:rsidRDefault="00AC3C70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AC3C70" w:rsidRPr="00062309" w:rsidRDefault="00AC3C70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AC3C70" w:rsidRPr="00062309" w:rsidRDefault="00AC3C70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AC3C70" w:rsidRPr="00062309" w:rsidRDefault="00AC3C70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AC3C70" w:rsidRPr="00062309" w:rsidRDefault="00AC3C70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3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AC3C70" w:rsidRPr="00062309" w:rsidTr="00293E6B">
        <w:trPr>
          <w:trHeight w:val="2611"/>
        </w:trPr>
        <w:tc>
          <w:tcPr>
            <w:tcW w:w="4320" w:type="dxa"/>
          </w:tcPr>
          <w:p w:rsidR="00AC3C70" w:rsidRPr="00062309" w:rsidRDefault="003215B2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5pt;height:180.45pt">
                  <v:imagedata r:id="rId7" o:title=""/>
                </v:shape>
              </w:pict>
            </w:r>
          </w:p>
        </w:tc>
        <w:tc>
          <w:tcPr>
            <w:tcW w:w="5860" w:type="dxa"/>
            <w:vAlign w:val="center"/>
          </w:tcPr>
          <w:p w:rsidR="00AC3C70" w:rsidRPr="00062309" w:rsidRDefault="00AC3C70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AC3C70" w:rsidRPr="00062309" w:rsidRDefault="00AC3C70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AC3C70" w:rsidRPr="00062309" w:rsidRDefault="00AC3C70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AC3C70" w:rsidRPr="00062309" w:rsidRDefault="00AC3C70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AC3C70" w:rsidRPr="00A92DCA" w:rsidRDefault="00AC3C70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AC3C70" w:rsidRDefault="00AC3C70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AC3C70" w:rsidRPr="00086EB9" w:rsidRDefault="00AC3C70" w:rsidP="0031420D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  <w:u w:val="single"/>
              </w:rPr>
              <w:t>декабрь</w:t>
            </w:r>
            <w:r w:rsidRPr="00086EB9">
              <w:rPr>
                <w:b/>
                <w:bCs/>
                <w:u w:val="single"/>
              </w:rPr>
              <w:t xml:space="preserve"> 2023 года)</w:t>
            </w:r>
          </w:p>
        </w:tc>
      </w:tr>
    </w:tbl>
    <w:p w:rsidR="00AC3C70" w:rsidRPr="00495DA7" w:rsidRDefault="00AC3C70" w:rsidP="00EE7099">
      <w:pPr>
        <w:ind w:left="1134" w:hanging="425"/>
        <w:jc w:val="center"/>
        <w:rPr>
          <w:b/>
          <w:sz w:val="32"/>
          <w:szCs w:val="32"/>
          <w:u w:val="single"/>
        </w:rPr>
      </w:pPr>
    </w:p>
    <w:p w:rsidR="00AC3C70" w:rsidRPr="001B168A" w:rsidRDefault="00AC3C70" w:rsidP="00873E83">
      <w:pPr>
        <w:ind w:left="1134" w:hanging="425"/>
        <w:jc w:val="center"/>
        <w:rPr>
          <w:b/>
          <w:sz w:val="40"/>
          <w:szCs w:val="40"/>
          <w:u w:val="single"/>
        </w:rPr>
      </w:pPr>
      <w:r w:rsidRPr="001B168A">
        <w:rPr>
          <w:b/>
          <w:sz w:val="40"/>
          <w:szCs w:val="40"/>
          <w:u w:val="single"/>
        </w:rPr>
        <w:t xml:space="preserve">Поздравляем с наступающим Новым годом </w:t>
      </w:r>
    </w:p>
    <w:p w:rsidR="00AC3C70" w:rsidRPr="00D83FA4" w:rsidRDefault="00AC3C70" w:rsidP="00873E83">
      <w:pPr>
        <w:ind w:left="1134" w:hanging="425"/>
        <w:jc w:val="center"/>
        <w:rPr>
          <w:b/>
          <w:i/>
          <w:sz w:val="40"/>
          <w:szCs w:val="40"/>
          <w:u w:val="single"/>
        </w:rPr>
      </w:pPr>
      <w:r w:rsidRPr="001B168A">
        <w:rPr>
          <w:b/>
          <w:sz w:val="40"/>
          <w:szCs w:val="40"/>
          <w:u w:val="single"/>
        </w:rPr>
        <w:t>и Рождеством!</w:t>
      </w:r>
    </w:p>
    <w:p w:rsidR="00AC3C70" w:rsidRPr="005067B2" w:rsidRDefault="00AC3C70" w:rsidP="002F3B92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A86E51" w:rsidRDefault="00A86E51" w:rsidP="00E57C70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проведении </w:t>
      </w:r>
      <w:r w:rsidRPr="00A86E51">
        <w:rPr>
          <w:b/>
          <w:sz w:val="20"/>
        </w:rPr>
        <w:t>06.12</w:t>
      </w:r>
      <w:r>
        <w:rPr>
          <w:sz w:val="20"/>
          <w:szCs w:val="20"/>
        </w:rPr>
        <w:t xml:space="preserve"> итогового сочинения учащихся 11 классов. Начало в 10.00</w:t>
      </w:r>
      <w:r w:rsidR="005473E3">
        <w:rPr>
          <w:sz w:val="20"/>
          <w:szCs w:val="20"/>
        </w:rPr>
        <w:t>;</w:t>
      </w:r>
    </w:p>
    <w:p w:rsidR="002231CD" w:rsidRPr="005473E3" w:rsidRDefault="002231CD" w:rsidP="00E57C70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>
        <w:rPr>
          <w:sz w:val="20"/>
        </w:rPr>
        <w:t xml:space="preserve">О проведении </w:t>
      </w:r>
      <w:r w:rsidR="001439AB">
        <w:rPr>
          <w:b/>
          <w:sz w:val="20"/>
        </w:rPr>
        <w:t xml:space="preserve">06.12 </w:t>
      </w:r>
      <w:r w:rsidR="001439AB" w:rsidRPr="001439AB">
        <w:rPr>
          <w:sz w:val="20"/>
        </w:rPr>
        <w:t>в ДДЮТ</w:t>
      </w:r>
      <w:r w:rsidR="001439AB">
        <w:rPr>
          <w:b/>
          <w:sz w:val="20"/>
        </w:rPr>
        <w:t xml:space="preserve"> </w:t>
      </w:r>
      <w:r w:rsidR="001439AB">
        <w:rPr>
          <w:sz w:val="20"/>
        </w:rPr>
        <w:t xml:space="preserve">(Ленинский пр., 133) Торжественной </w:t>
      </w:r>
      <w:r>
        <w:rPr>
          <w:sz w:val="20"/>
        </w:rPr>
        <w:t>церемони</w:t>
      </w:r>
      <w:r w:rsidR="001439AB">
        <w:rPr>
          <w:sz w:val="20"/>
        </w:rPr>
        <w:t>и</w:t>
      </w:r>
      <w:r>
        <w:rPr>
          <w:sz w:val="20"/>
        </w:rPr>
        <w:t xml:space="preserve"> закрытия в Кировском районе Года педагога и наставника</w:t>
      </w:r>
      <w:r w:rsidR="001439AB">
        <w:rPr>
          <w:sz w:val="20"/>
        </w:rPr>
        <w:t xml:space="preserve">. Начало в </w:t>
      </w:r>
      <w:r w:rsidR="001439AB" w:rsidRPr="005473E3">
        <w:rPr>
          <w:sz w:val="20"/>
        </w:rPr>
        <w:t>16.00</w:t>
      </w:r>
      <w:r w:rsidR="005473E3" w:rsidRPr="005473E3">
        <w:rPr>
          <w:sz w:val="20"/>
        </w:rPr>
        <w:t>;</w:t>
      </w:r>
    </w:p>
    <w:p w:rsidR="005473E3" w:rsidRPr="005473E3" w:rsidRDefault="005473E3" w:rsidP="00863247">
      <w:pPr>
        <w:numPr>
          <w:ilvl w:val="0"/>
          <w:numId w:val="35"/>
        </w:numPr>
        <w:tabs>
          <w:tab w:val="left" w:pos="0"/>
        </w:tabs>
        <w:jc w:val="both"/>
        <w:rPr>
          <w:sz w:val="20"/>
          <w:szCs w:val="20"/>
        </w:rPr>
      </w:pPr>
      <w:r w:rsidRPr="005473E3">
        <w:rPr>
          <w:sz w:val="20"/>
          <w:szCs w:val="20"/>
        </w:rPr>
        <w:t xml:space="preserve">О проведении </w:t>
      </w:r>
      <w:r w:rsidRPr="005473E3">
        <w:rPr>
          <w:b/>
          <w:sz w:val="20"/>
          <w:szCs w:val="20"/>
        </w:rPr>
        <w:t xml:space="preserve">07.12 </w:t>
      </w:r>
      <w:r w:rsidRPr="005473E3">
        <w:rPr>
          <w:sz w:val="20"/>
          <w:szCs w:val="20"/>
        </w:rPr>
        <w:t xml:space="preserve">в </w:t>
      </w:r>
      <w:r w:rsidRPr="005473E3">
        <w:rPr>
          <w:sz w:val="20"/>
        </w:rPr>
        <w:t>музее</w:t>
      </w:r>
      <w:r w:rsidRPr="005473E3">
        <w:rPr>
          <w:sz w:val="20"/>
        </w:rPr>
        <w:t xml:space="preserve"> «Нарвская застава»</w:t>
      </w:r>
      <w:r w:rsidRPr="005473E3">
        <w:rPr>
          <w:sz w:val="20"/>
        </w:rPr>
        <w:t xml:space="preserve"> </w:t>
      </w:r>
      <w:r w:rsidRPr="005473E3">
        <w:rPr>
          <w:sz w:val="20"/>
        </w:rPr>
        <w:t>(пр.Стачек, 45)</w:t>
      </w:r>
      <w:r w:rsidRPr="005473E3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 w:rsidRPr="005473E3">
        <w:rPr>
          <w:sz w:val="20"/>
        </w:rPr>
        <w:t>ыездно</w:t>
      </w:r>
      <w:r>
        <w:rPr>
          <w:sz w:val="20"/>
        </w:rPr>
        <w:t>го</w:t>
      </w:r>
      <w:r w:rsidRPr="005473E3">
        <w:rPr>
          <w:sz w:val="20"/>
        </w:rPr>
        <w:t xml:space="preserve"> заседани</w:t>
      </w:r>
      <w:r>
        <w:rPr>
          <w:sz w:val="20"/>
        </w:rPr>
        <w:t>я</w:t>
      </w:r>
      <w:r w:rsidRPr="005473E3">
        <w:rPr>
          <w:sz w:val="20"/>
        </w:rPr>
        <w:t xml:space="preserve"> Отдела образования с представителями школ Кировского района, посвященно</w:t>
      </w:r>
      <w:r>
        <w:rPr>
          <w:sz w:val="20"/>
        </w:rPr>
        <w:t>го</w:t>
      </w:r>
      <w:r w:rsidRPr="005473E3">
        <w:rPr>
          <w:sz w:val="20"/>
        </w:rPr>
        <w:t xml:space="preserve"> Году педагога и наставника</w:t>
      </w:r>
      <w:r w:rsidRPr="005473E3">
        <w:rPr>
          <w:sz w:val="20"/>
        </w:rPr>
        <w:t>. Начало в 15.00;</w:t>
      </w:r>
    </w:p>
    <w:p w:rsidR="003215B2" w:rsidRDefault="003215B2" w:rsidP="00E57C70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проведении </w:t>
      </w:r>
      <w:r w:rsidRPr="003215B2">
        <w:rPr>
          <w:b/>
          <w:sz w:val="20"/>
          <w:szCs w:val="20"/>
        </w:rPr>
        <w:t>11.12</w:t>
      </w:r>
      <w:r>
        <w:rPr>
          <w:sz w:val="20"/>
          <w:szCs w:val="20"/>
        </w:rPr>
        <w:t xml:space="preserve"> в 10.00 в ДДЮТ </w:t>
      </w:r>
      <w:r w:rsidRPr="003215B2">
        <w:rPr>
          <w:sz w:val="20"/>
          <w:szCs w:val="20"/>
        </w:rPr>
        <w:t>(пр.Стачек, 206)</w:t>
      </w:r>
      <w:r>
        <w:rPr>
          <w:sz w:val="16"/>
          <w:szCs w:val="16"/>
        </w:rPr>
        <w:t xml:space="preserve"> </w:t>
      </w:r>
      <w:r>
        <w:rPr>
          <w:sz w:val="20"/>
          <w:szCs w:val="20"/>
        </w:rPr>
        <w:t>а</w:t>
      </w:r>
      <w:r w:rsidRPr="003215B2">
        <w:rPr>
          <w:sz w:val="20"/>
          <w:szCs w:val="20"/>
        </w:rPr>
        <w:t>нти</w:t>
      </w:r>
      <w:r>
        <w:rPr>
          <w:sz w:val="20"/>
          <w:szCs w:val="20"/>
        </w:rPr>
        <w:t>к</w:t>
      </w:r>
      <w:r w:rsidRPr="003215B2">
        <w:rPr>
          <w:sz w:val="20"/>
          <w:szCs w:val="20"/>
        </w:rPr>
        <w:t>онференци</w:t>
      </w:r>
      <w:r>
        <w:rPr>
          <w:sz w:val="20"/>
          <w:szCs w:val="20"/>
        </w:rPr>
        <w:t>и</w:t>
      </w:r>
      <w:r w:rsidRPr="003215B2">
        <w:rPr>
          <w:sz w:val="20"/>
          <w:szCs w:val="20"/>
        </w:rPr>
        <w:t xml:space="preserve"> для руководителей ОУ и ДОУ Кировского района «#ПедагогРуководительМегаполис»</w:t>
      </w:r>
      <w:r>
        <w:rPr>
          <w:sz w:val="20"/>
          <w:szCs w:val="20"/>
        </w:rPr>
        <w:t>;</w:t>
      </w:r>
    </w:p>
    <w:p w:rsidR="00AC3C70" w:rsidRPr="003215B2" w:rsidRDefault="00AC3C70" w:rsidP="00E57C70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 w:rsidRPr="003215B2">
        <w:rPr>
          <w:sz w:val="20"/>
          <w:szCs w:val="20"/>
        </w:rPr>
        <w:t>Об организационно-методическом сопровождении профессиональных и детских конкурсов (Приложение 1).</w:t>
      </w:r>
      <w:r w:rsidR="00A86E51" w:rsidRPr="00A86E51">
        <w:rPr>
          <w:sz w:val="20"/>
        </w:rPr>
        <w:t xml:space="preserve"> </w:t>
      </w:r>
    </w:p>
    <w:p w:rsidR="00AC3C70" w:rsidRPr="00B70D8F" w:rsidRDefault="00AC3C70" w:rsidP="00B70D8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AC3C70" w:rsidRDefault="00AC3C70" w:rsidP="00B70D8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bCs/>
          <w:sz w:val="20"/>
          <w:szCs w:val="20"/>
          <w:lang w:eastAsia="ru-RU"/>
        </w:rPr>
      </w:pPr>
      <w:r w:rsidRPr="003215B2">
        <w:rPr>
          <w:sz w:val="20"/>
          <w:szCs w:val="20"/>
        </w:rPr>
        <w:t>Администрацию и педагогический коллектив ОУ 2 (директор Бейнарович К.К., заместитель директора по воспитательной работе Ермыш В.В.) за проведение на высоком профессиональном уровне семинара «Гражданско-патриотическое воспитание. Возможности внеурочной деятельности» в рамках РУМО заместителей директоров по воспитательной работе ОУ Кировского района;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bCs/>
          <w:sz w:val="20"/>
          <w:szCs w:val="20"/>
          <w:lang w:eastAsia="ru-RU"/>
        </w:rPr>
      </w:pPr>
      <w:r w:rsidRPr="003215B2">
        <w:rPr>
          <w:sz w:val="20"/>
          <w:szCs w:val="20"/>
        </w:rPr>
        <w:t xml:space="preserve">Администрацию и педагогический коллектив ОУ 221 (директор Зайцева Н.А., заместитель директора по УВР Титова М.Б., председатель ШМО учителей начальных классов Попович И.В.) за организацию и проведение на высоком профессиональном уровне семинара председателей ШМО </w:t>
      </w:r>
      <w:r w:rsidRPr="003215B2">
        <w:rPr>
          <w:sz w:val="20"/>
          <w:szCs w:val="20"/>
          <w:shd w:val="clear" w:color="auto" w:fill="FFFFFF"/>
        </w:rPr>
        <w:t>«</w:t>
      </w:r>
      <w:r w:rsidRPr="003215B2">
        <w:rPr>
          <w:bCs/>
          <w:sz w:val="20"/>
          <w:szCs w:val="20"/>
          <w:shd w:val="clear" w:color="auto" w:fill="FFFFFF"/>
        </w:rPr>
        <w:t>Преемственность</w:t>
      </w:r>
      <w:r w:rsidRPr="003215B2">
        <w:rPr>
          <w:sz w:val="20"/>
          <w:szCs w:val="20"/>
          <w:shd w:val="clear" w:color="auto" w:fill="FFFFFF"/>
        </w:rPr>
        <w:t xml:space="preserve"> </w:t>
      </w:r>
      <w:r w:rsidRPr="003215B2">
        <w:rPr>
          <w:bCs/>
          <w:sz w:val="20"/>
          <w:szCs w:val="20"/>
          <w:shd w:val="clear" w:color="auto" w:fill="FFFFFF"/>
        </w:rPr>
        <w:t>дошкольного</w:t>
      </w:r>
      <w:r w:rsidRPr="003215B2">
        <w:rPr>
          <w:sz w:val="20"/>
          <w:szCs w:val="20"/>
          <w:shd w:val="clear" w:color="auto" w:fill="FFFFFF"/>
        </w:rPr>
        <w:t xml:space="preserve"> и </w:t>
      </w:r>
      <w:r w:rsidRPr="003215B2">
        <w:rPr>
          <w:bCs/>
          <w:sz w:val="20"/>
          <w:szCs w:val="20"/>
          <w:shd w:val="clear" w:color="auto" w:fill="FFFFFF"/>
        </w:rPr>
        <w:t>начального</w:t>
      </w:r>
      <w:r w:rsidRPr="003215B2">
        <w:rPr>
          <w:sz w:val="20"/>
          <w:szCs w:val="20"/>
          <w:shd w:val="clear" w:color="auto" w:fill="FFFFFF"/>
        </w:rPr>
        <w:t xml:space="preserve"> общего образования в условиях реализации ФГОС НОО и ФГОС ДО»</w:t>
      </w:r>
      <w:r w:rsidRPr="003215B2">
        <w:rPr>
          <w:bCs/>
          <w:sz w:val="20"/>
          <w:szCs w:val="20"/>
          <w:lang w:eastAsia="ru-RU"/>
        </w:rPr>
        <w:t>;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244 (директор Светлицкий С.Л.) за организацию и проведение на высоком профессиональном уровне районного этапа всероссийской олимпиады школьников по технологии;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248 (директор Антипичева Н.В.) за организацию и проведение на высоком профессиональном уровне районного этапа всероссийской олимпиады школьников по обществознанию;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rStyle w:val="a6"/>
          <w:b w:val="0"/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ОУ 249 (директор Чупрей Д.Р.) за помощь в организации и проведение на высоком профессиональном уровне районного этапа </w:t>
      </w:r>
      <w:r w:rsidRPr="003215B2">
        <w:rPr>
          <w:rStyle w:val="a6"/>
          <w:b w:val="0"/>
          <w:bCs/>
          <w:sz w:val="20"/>
          <w:szCs w:val="20"/>
        </w:rPr>
        <w:t>городской олимпиады по экономике для учащихся 3-4 классов;</w:t>
      </w:r>
    </w:p>
    <w:p w:rsidR="00AC3C70" w:rsidRPr="003215B2" w:rsidRDefault="00AC3C70" w:rsidP="00E57C70">
      <w:pPr>
        <w:numPr>
          <w:ilvl w:val="0"/>
          <w:numId w:val="38"/>
        </w:numPr>
        <w:tabs>
          <w:tab w:val="clear" w:pos="862"/>
        </w:tabs>
        <w:ind w:left="728" w:hanging="364"/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261 (директор Петренко И. В.) за организацию и проведение на высоком профессиональном уровне районного этапа всероссийской олимпиады школьников по астрономии;</w:t>
      </w:r>
    </w:p>
    <w:p w:rsidR="005473E3" w:rsidRPr="005473E3" w:rsidRDefault="00AC3C70" w:rsidP="00D1719D">
      <w:pPr>
        <w:numPr>
          <w:ilvl w:val="0"/>
          <w:numId w:val="37"/>
        </w:numPr>
        <w:jc w:val="both"/>
        <w:outlineLvl w:val="0"/>
        <w:rPr>
          <w:sz w:val="20"/>
          <w:szCs w:val="20"/>
          <w:shd w:val="clear" w:color="auto" w:fill="FFFFFF"/>
        </w:rPr>
      </w:pPr>
      <w:r w:rsidRPr="005473E3">
        <w:rPr>
          <w:sz w:val="20"/>
          <w:szCs w:val="20"/>
        </w:rPr>
        <w:t>Администрацию и педагогический коллектив ОУ 264 (директор Шведова И.В.) за организацию и проведение на высоком профессиональном уровне теоретического тура районного этапа всероссийской олимпиады школьников по физической культуре;</w:t>
      </w:r>
    </w:p>
    <w:p w:rsidR="00AC3C70" w:rsidRPr="005473E3" w:rsidRDefault="00AC3C70" w:rsidP="00D1719D">
      <w:pPr>
        <w:numPr>
          <w:ilvl w:val="0"/>
          <w:numId w:val="37"/>
        </w:numPr>
        <w:jc w:val="both"/>
        <w:outlineLvl w:val="0"/>
        <w:rPr>
          <w:sz w:val="20"/>
          <w:szCs w:val="20"/>
          <w:shd w:val="clear" w:color="auto" w:fill="FFFFFF"/>
        </w:rPr>
      </w:pPr>
      <w:r w:rsidRPr="005473E3">
        <w:rPr>
          <w:sz w:val="20"/>
          <w:szCs w:val="20"/>
          <w:shd w:val="clear" w:color="auto" w:fill="FFFFFF"/>
        </w:rPr>
        <w:lastRenderedPageBreak/>
        <w:t>Администрацию и педагогический коллектив ОУ 269 (</w:t>
      </w:r>
      <w:r w:rsidRPr="005473E3">
        <w:rPr>
          <w:sz w:val="20"/>
          <w:szCs w:val="20"/>
        </w:rPr>
        <w:t xml:space="preserve">директора Федоренко Е.Б., заместителя директора Большакову Е.В.) </w:t>
      </w:r>
      <w:r w:rsidRPr="005473E3">
        <w:rPr>
          <w:sz w:val="20"/>
          <w:szCs w:val="20"/>
          <w:shd w:val="clear" w:color="auto" w:fill="FFFFFF"/>
        </w:rPr>
        <w:t xml:space="preserve">за </w:t>
      </w:r>
      <w:r w:rsidR="003215B2" w:rsidRPr="005473E3">
        <w:rPr>
          <w:sz w:val="20"/>
          <w:szCs w:val="20"/>
          <w:shd w:val="clear" w:color="auto" w:fill="FFFFFF"/>
        </w:rPr>
        <w:t xml:space="preserve">помощь в подготовке и </w:t>
      </w:r>
      <w:r w:rsidRPr="005473E3">
        <w:rPr>
          <w:sz w:val="20"/>
          <w:szCs w:val="20"/>
          <w:shd w:val="clear" w:color="auto" w:fill="FFFFFF"/>
        </w:rPr>
        <w:t>проведении на высоком профессиональном уровне номинации «Учитель здоровья» Конкурса педагогических достижений Кировского района;</w:t>
      </w:r>
    </w:p>
    <w:p w:rsidR="00AC3C70" w:rsidRPr="003215B2" w:rsidRDefault="00AC3C70" w:rsidP="00E57C70">
      <w:pPr>
        <w:numPr>
          <w:ilvl w:val="0"/>
          <w:numId w:val="37"/>
        </w:numPr>
        <w:tabs>
          <w:tab w:val="left" w:pos="1080"/>
        </w:tabs>
        <w:jc w:val="both"/>
        <w:rPr>
          <w:bCs/>
          <w:iCs/>
          <w:sz w:val="20"/>
          <w:szCs w:val="20"/>
        </w:rPr>
      </w:pPr>
      <w:r w:rsidRPr="003215B2">
        <w:rPr>
          <w:sz w:val="20"/>
          <w:szCs w:val="20"/>
          <w:shd w:val="clear" w:color="auto" w:fill="FFFFFF"/>
        </w:rPr>
        <w:t>Администрацию и педагогический коллектив ОУ 269 (</w:t>
      </w:r>
      <w:r w:rsidRPr="003215B2">
        <w:rPr>
          <w:sz w:val="20"/>
          <w:szCs w:val="20"/>
        </w:rPr>
        <w:t>директора Федоренко Е.Б.)</w:t>
      </w:r>
      <w:r w:rsidRPr="003215B2">
        <w:rPr>
          <w:bCs/>
          <w:iCs/>
          <w:sz w:val="20"/>
          <w:szCs w:val="20"/>
        </w:rPr>
        <w:t xml:space="preserve"> за организацию и проведение районного семина</w:t>
      </w:r>
      <w:r w:rsidR="003215B2">
        <w:rPr>
          <w:bCs/>
          <w:iCs/>
          <w:sz w:val="20"/>
          <w:szCs w:val="20"/>
        </w:rPr>
        <w:t>ра для школьных библиотекарей «</w:t>
      </w:r>
      <w:r w:rsidRPr="003215B2">
        <w:rPr>
          <w:bCs/>
          <w:iCs/>
          <w:sz w:val="20"/>
          <w:szCs w:val="20"/>
        </w:rPr>
        <w:t>Деятельность библиотеки в инклюзивной школе»;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274 (директор Кузьмина Н.П.) за организацию и проведение на высоком профессиональном уровне районного этапа всероссийской олимпиады школьников по обществознанию;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277 (директор Тарасова О.Н.) за организацию и проведение на высоком профессиональном уровне районного этапа всероссийской олимпиады школьников по праву;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282 (директор Гребень В.В.) за организацию и проведение на высоком профессиональном уровне районного этапа всероссийской олимпиады школьников по математике;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bCs/>
          <w:iCs/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</w:t>
      </w:r>
      <w:r w:rsidR="003215B2">
        <w:rPr>
          <w:sz w:val="20"/>
          <w:szCs w:val="20"/>
        </w:rPr>
        <w:t>тив ОУ 283 (директор Кузьмин Ю.</w:t>
      </w:r>
      <w:r w:rsidRPr="003215B2">
        <w:rPr>
          <w:sz w:val="20"/>
          <w:szCs w:val="20"/>
        </w:rPr>
        <w:t>В.) за организацию и проведение на высоком профессиональном уровне районного этапа всероссийской олимпиады школьников по биологии;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bCs/>
          <w:sz w:val="20"/>
          <w:szCs w:val="20"/>
          <w:lang w:eastAsia="ru-RU"/>
        </w:rPr>
      </w:pPr>
      <w:r w:rsidRPr="003215B2">
        <w:rPr>
          <w:sz w:val="20"/>
          <w:szCs w:val="20"/>
        </w:rPr>
        <w:t>Администрацию и педагогический коллектив ОУ 284 (директор Щурская Е.Е., заместитель директора по УВР Аникина Н.В.) за организацию и проведение на высоком профессиональном уровне семинара председателей ШМО и учителей начальных классов «Методы и приёмы формирования функциональной грамотности у младших школьников средствами учебных предметов»</w:t>
      </w:r>
      <w:r w:rsidRPr="003215B2">
        <w:rPr>
          <w:bCs/>
          <w:sz w:val="20"/>
          <w:szCs w:val="20"/>
          <w:lang w:eastAsia="ru-RU"/>
        </w:rPr>
        <w:t>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bCs/>
          <w:sz w:val="20"/>
          <w:szCs w:val="20"/>
          <w:lang w:eastAsia="ru-RU"/>
        </w:rPr>
      </w:pPr>
      <w:r w:rsidRPr="003215B2">
        <w:rPr>
          <w:sz w:val="20"/>
          <w:szCs w:val="20"/>
        </w:rPr>
        <w:t xml:space="preserve">Администрацию и педагогический коллектив ОУ 284 (директор Щурская Е.Е.) </w:t>
      </w:r>
      <w:r w:rsidRPr="003215B2">
        <w:rPr>
          <w:color w:val="2C2D2E"/>
          <w:sz w:val="20"/>
          <w:szCs w:val="20"/>
          <w:shd w:val="clear" w:color="auto" w:fill="FFFFFF"/>
        </w:rPr>
        <w:t> за помощь в организации и проведении обучающего этапа городского кон</w:t>
      </w:r>
      <w:r w:rsidR="00E03411">
        <w:rPr>
          <w:color w:val="2C2D2E"/>
          <w:sz w:val="20"/>
          <w:szCs w:val="20"/>
          <w:shd w:val="clear" w:color="auto" w:fill="FFFFFF"/>
        </w:rPr>
        <w:t xml:space="preserve">курса для медиаторов-ровесников </w:t>
      </w:r>
      <w:r w:rsidRPr="003215B2">
        <w:rPr>
          <w:color w:val="2C2D2E"/>
          <w:sz w:val="20"/>
          <w:szCs w:val="20"/>
          <w:shd w:val="clear" w:color="auto" w:fill="FFFFFF"/>
        </w:rPr>
        <w:t>«Мастер ПЕРЕГОВОРОВ»;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377 (директор Валеева Ж. В.) за организацию и проведение на высоком профессиональном уровне районного этапа всероссийской олимпиады школьников по истории;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ОУ 378 (директор </w:t>
      </w:r>
      <w:r w:rsidRPr="003215B2">
        <w:rPr>
          <w:color w:val="333333"/>
          <w:sz w:val="20"/>
          <w:szCs w:val="20"/>
          <w:shd w:val="clear" w:color="auto" w:fill="FFFFFF"/>
        </w:rPr>
        <w:t>Ковалюк С. Ю</w:t>
      </w:r>
      <w:r w:rsidRPr="003215B2">
        <w:rPr>
          <w:sz w:val="20"/>
          <w:szCs w:val="20"/>
        </w:rPr>
        <w:t>.) за организацию и проведение на высоком профессиональном уровне районного этапа всероссийской олимпиады школьников по биологии;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ОУ 381 (директор </w:t>
      </w:r>
      <w:r w:rsidRPr="003215B2">
        <w:rPr>
          <w:rStyle w:val="a6"/>
          <w:b w:val="0"/>
          <w:bCs/>
          <w:color w:val="333333"/>
          <w:sz w:val="20"/>
          <w:szCs w:val="20"/>
          <w:shd w:val="clear" w:color="auto" w:fill="FFFFFF"/>
        </w:rPr>
        <w:t xml:space="preserve">Чурсина С.А.) </w:t>
      </w:r>
      <w:r w:rsidRPr="003215B2">
        <w:rPr>
          <w:sz w:val="20"/>
          <w:szCs w:val="20"/>
        </w:rPr>
        <w:t>за организацию и проведение на высоком профессиональном уровне районного этапа всероссийской олимпиады школьников по экономике;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384 (директор Черева Н.С.) за организацию и проведение на высоком профессиональном уровне практического тура районного этапа всероссийской олимпиады школьников по основам безопасности жизнедеятельности;</w:t>
      </w:r>
    </w:p>
    <w:p w:rsidR="00AC3C70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386 (</w:t>
      </w:r>
      <w:r w:rsidRPr="003215B2">
        <w:rPr>
          <w:rStyle w:val="a6"/>
          <w:b w:val="0"/>
          <w:bCs/>
          <w:sz w:val="20"/>
          <w:szCs w:val="20"/>
          <w:shd w:val="clear" w:color="auto" w:fill="FFFFFF"/>
        </w:rPr>
        <w:t>врио директора</w:t>
      </w:r>
      <w:r w:rsidRPr="003215B2">
        <w:rPr>
          <w:rStyle w:val="WW8Num2z1"/>
          <w:rFonts w:cs="Courier New"/>
          <w:b/>
          <w:sz w:val="20"/>
          <w:szCs w:val="20"/>
          <w:shd w:val="clear" w:color="auto" w:fill="FFFFFF"/>
        </w:rPr>
        <w:t xml:space="preserve"> </w:t>
      </w:r>
      <w:r w:rsidR="00E03411">
        <w:rPr>
          <w:rStyle w:val="a6"/>
          <w:b w:val="0"/>
          <w:bCs/>
          <w:sz w:val="20"/>
          <w:szCs w:val="20"/>
          <w:shd w:val="clear" w:color="auto" w:fill="FFFFFF"/>
        </w:rPr>
        <w:t>Пузырева Н.</w:t>
      </w:r>
      <w:r w:rsidRPr="003215B2">
        <w:rPr>
          <w:rStyle w:val="a6"/>
          <w:b w:val="0"/>
          <w:bCs/>
          <w:sz w:val="20"/>
          <w:szCs w:val="20"/>
          <w:shd w:val="clear" w:color="auto" w:fill="FFFFFF"/>
        </w:rPr>
        <w:t>В.</w:t>
      </w:r>
      <w:r w:rsidRPr="003215B2">
        <w:rPr>
          <w:sz w:val="20"/>
          <w:szCs w:val="20"/>
        </w:rPr>
        <w:t>) за организацию и проведение на высоком профессиональном уровне районного этапа всероссийской олимпиады школьников по литературе;</w:t>
      </w:r>
    </w:p>
    <w:p w:rsidR="00E03411" w:rsidRPr="003215B2" w:rsidRDefault="00E03411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>
        <w:rPr>
          <w:sz w:val="20"/>
          <w:szCs w:val="20"/>
        </w:rPr>
        <w:t>Администрацию и педагогический коллектив ОУ 388 (директор Павлюкова И.А.) за организацию и проведение на высоком профессиональном уровне конкурсных испытаний в рамках районного Конкурса педагогических достижений в номинации «Наставник молодых педагогов»;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389 (директор Васекина Л.И.) за организацию и проведение на высоком профессиональном уровне районного этапа всероссийской олимпиады школьников по химии;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392 (директор Изотова И.А.) за организацию и проведение на высоком профессиональном уровне районного этапа всероссийской олимпиады школьников по французскому языку;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393 (директор Титова О.А.) за организацию и проведение на высоком профессиональном уровне районного этапа всероссийской олимпиады школьников по русскому языку;</w:t>
      </w:r>
    </w:p>
    <w:p w:rsidR="00AC3C70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397 (</w:t>
      </w:r>
      <w:r w:rsidR="00E03411">
        <w:rPr>
          <w:sz w:val="20"/>
          <w:szCs w:val="20"/>
        </w:rPr>
        <w:t>директор Матвеева Т.</w:t>
      </w:r>
      <w:r w:rsidRPr="003215B2">
        <w:rPr>
          <w:sz w:val="20"/>
          <w:szCs w:val="20"/>
        </w:rPr>
        <w:t>Е.) за организацию и проведение на высоком профессиональном уровне районного этапа всероссийской олимпиады школьников по искусству (МХК);</w:t>
      </w:r>
    </w:p>
    <w:p w:rsidR="00E03411" w:rsidRPr="00E03411" w:rsidRDefault="00E03411" w:rsidP="00E03411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397 (</w:t>
      </w:r>
      <w:r>
        <w:rPr>
          <w:sz w:val="20"/>
          <w:szCs w:val="20"/>
        </w:rPr>
        <w:t>директор Матвеева Т.</w:t>
      </w:r>
      <w:r w:rsidRPr="003215B2">
        <w:rPr>
          <w:sz w:val="20"/>
          <w:szCs w:val="20"/>
        </w:rPr>
        <w:t>Е.)</w:t>
      </w:r>
      <w:r>
        <w:rPr>
          <w:sz w:val="20"/>
          <w:szCs w:val="20"/>
        </w:rPr>
        <w:t xml:space="preserve"> за помощь в подготовке и проведении на высоком профессиональном уровне Рождественских образовательных чтений </w:t>
      </w:r>
      <w:r w:rsidRPr="00E03411">
        <w:rPr>
          <w:sz w:val="20"/>
          <w:szCs w:val="20"/>
        </w:rPr>
        <w:t>«Российская культура и православие: духовно-нравственная основа образования и воспитания»</w:t>
      </w:r>
      <w:r w:rsidR="00C96082">
        <w:rPr>
          <w:sz w:val="20"/>
          <w:szCs w:val="20"/>
        </w:rPr>
        <w:t>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481 (директор Григорьева И.А.) за организацию и проведение на высоком профессиональном уровне районного этапа всероссийской олимпиады школьников по немецкому языку;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ОУ 493 (директор </w:t>
      </w:r>
      <w:r w:rsidR="00E03411">
        <w:rPr>
          <w:sz w:val="20"/>
          <w:szCs w:val="20"/>
        </w:rPr>
        <w:t>Диденко Н.</w:t>
      </w:r>
      <w:r w:rsidRPr="003215B2">
        <w:rPr>
          <w:sz w:val="20"/>
          <w:szCs w:val="20"/>
        </w:rPr>
        <w:t>Л.) за организацию и проведение на высоком профессиональном уровне районного этапа всероссийской олимпиады школьников по экологии;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lastRenderedPageBreak/>
        <w:t>Администрацию и педагогический коллектив ОУ 493 (директор Диденко Н. Л., заместитель директора по воспитательной работе Кукулевская М.А.) за проведение на высоком профессиональном уровне семинара «Гражданско-патриотическое воспитание школьников в системе работы классного руководителя» в рамках работы РУМО председателей МО классных руководителей;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501 (директор Миханоша Ю.И.) за организацию и проведение на высоком профессиональном уровне районного этапа всероссийской олимпиады школьников по литературе;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503 (директор Крайнова Л.В.) за организацию и проведение на высоком профессиональном уровне районного этапа всероссийской олимпиады школьников по английскому языку;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</w:t>
      </w:r>
      <w:r w:rsidR="00E03411">
        <w:rPr>
          <w:sz w:val="20"/>
          <w:szCs w:val="20"/>
        </w:rPr>
        <w:t>ОУ 504 (директор Виноградова Н.</w:t>
      </w:r>
      <w:r w:rsidRPr="003215B2">
        <w:rPr>
          <w:sz w:val="20"/>
          <w:szCs w:val="20"/>
        </w:rPr>
        <w:t>В.) за организацию и проведение на высоком профессиональном уровне районного этапа всероссийской олимпиады школьников по английскому языку;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</w:t>
      </w:r>
      <w:r w:rsidR="00E03411">
        <w:rPr>
          <w:sz w:val="20"/>
          <w:szCs w:val="20"/>
        </w:rPr>
        <w:t>ив ОУ 506 (директор Ярошенко И.И</w:t>
      </w:r>
      <w:r w:rsidRPr="003215B2">
        <w:rPr>
          <w:sz w:val="20"/>
          <w:szCs w:val="20"/>
        </w:rPr>
        <w:t>.) за организацию и проведение на высоком профессиональном уровне районного этапа всероссийской олимпиады школьников по физике;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</w:t>
      </w:r>
      <w:r w:rsidR="00E03411">
        <w:rPr>
          <w:sz w:val="20"/>
          <w:szCs w:val="20"/>
        </w:rPr>
        <w:t>тив ОУ 539 (директор Фатеева Т.</w:t>
      </w:r>
      <w:r w:rsidRPr="003215B2">
        <w:rPr>
          <w:sz w:val="20"/>
          <w:szCs w:val="20"/>
        </w:rPr>
        <w:t>Н.) за организацию и проведение на высоком профессиональном уровне районного этапа всероссийской олимпиады школьников по итальянскому, испанскому и китайскому языкам;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551 (директор Петрова Е.Г.) за организацию и проведение на высоком профессиональном уровне районного этапа всероссийской олимпиады школьников по технологии;</w:t>
      </w:r>
    </w:p>
    <w:p w:rsidR="00AC3C70" w:rsidRPr="003215B2" w:rsidRDefault="00AC3C70" w:rsidP="00E57C70">
      <w:pPr>
        <w:numPr>
          <w:ilvl w:val="0"/>
          <w:numId w:val="37"/>
        </w:numPr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коллектив ОУ 565 (директор Чалапко Е.В., заместители директора по УВР Чикова Е.Л. и Соловьева Д.Ю.)</w:t>
      </w:r>
      <w:r w:rsidR="00E03411">
        <w:rPr>
          <w:sz w:val="20"/>
          <w:szCs w:val="20"/>
        </w:rPr>
        <w:t xml:space="preserve"> </w:t>
      </w:r>
      <w:r w:rsidRPr="003215B2">
        <w:rPr>
          <w:sz w:val="20"/>
          <w:szCs w:val="20"/>
        </w:rPr>
        <w:t xml:space="preserve">за проведение на высоком методическом уровне семинара «Наставничество: </w:t>
      </w:r>
      <w:r w:rsidR="00E03411">
        <w:rPr>
          <w:sz w:val="20"/>
          <w:szCs w:val="20"/>
        </w:rPr>
        <w:t>учитель-учитель,</w:t>
      </w:r>
      <w:r w:rsidRPr="003215B2">
        <w:rPr>
          <w:sz w:val="20"/>
          <w:szCs w:val="20"/>
        </w:rPr>
        <w:t xml:space="preserve"> </w:t>
      </w:r>
      <w:r w:rsidR="00E03411">
        <w:rPr>
          <w:sz w:val="20"/>
          <w:szCs w:val="20"/>
        </w:rPr>
        <w:t>у</w:t>
      </w:r>
      <w:r w:rsidRPr="003215B2">
        <w:rPr>
          <w:sz w:val="20"/>
          <w:szCs w:val="20"/>
        </w:rPr>
        <w:t>ченик-ученик»;</w:t>
      </w:r>
    </w:p>
    <w:p w:rsidR="00AC3C70" w:rsidRPr="003215B2" w:rsidRDefault="00AC3C70" w:rsidP="001E2232">
      <w:pPr>
        <w:numPr>
          <w:ilvl w:val="0"/>
          <w:numId w:val="21"/>
        </w:numPr>
        <w:tabs>
          <w:tab w:val="clear" w:pos="720"/>
        </w:tabs>
        <w:ind w:left="709" w:hanging="359"/>
        <w:jc w:val="both"/>
        <w:rPr>
          <w:sz w:val="20"/>
          <w:szCs w:val="20"/>
        </w:rPr>
      </w:pPr>
      <w:r w:rsidRPr="003215B2">
        <w:rPr>
          <w:sz w:val="20"/>
          <w:szCs w:val="20"/>
        </w:rPr>
        <w:t xml:space="preserve">Администрацию и педагогический коллектив ОУ 585 (директор </w:t>
      </w:r>
      <w:r w:rsidR="00E03411">
        <w:rPr>
          <w:sz w:val="20"/>
          <w:szCs w:val="20"/>
        </w:rPr>
        <w:t>Варова И.</w:t>
      </w:r>
      <w:r w:rsidRPr="003215B2">
        <w:rPr>
          <w:sz w:val="20"/>
          <w:szCs w:val="20"/>
        </w:rPr>
        <w:t>А.) за организацию и проведение на высоком профессиональном уровне практического тура районного этапа всероссийской олимпиады школьников по физической культуре;</w:t>
      </w:r>
    </w:p>
    <w:p w:rsidR="00AC3C70" w:rsidRDefault="00AC3C70" w:rsidP="001E2232">
      <w:pPr>
        <w:numPr>
          <w:ilvl w:val="0"/>
          <w:numId w:val="21"/>
        </w:numPr>
        <w:tabs>
          <w:tab w:val="clear" w:pos="720"/>
        </w:tabs>
        <w:ind w:left="709" w:hanging="359"/>
        <w:jc w:val="both"/>
        <w:rPr>
          <w:sz w:val="20"/>
          <w:szCs w:val="20"/>
        </w:rPr>
      </w:pPr>
      <w:r w:rsidRPr="003215B2">
        <w:rPr>
          <w:sz w:val="20"/>
          <w:szCs w:val="20"/>
        </w:rPr>
        <w:t>Администрацию и педагогический коллект</w:t>
      </w:r>
      <w:r w:rsidR="00E03411">
        <w:rPr>
          <w:sz w:val="20"/>
          <w:szCs w:val="20"/>
        </w:rPr>
        <w:t>ив ОУ 608 (директор Романова Н.</w:t>
      </w:r>
      <w:r w:rsidRPr="003215B2">
        <w:rPr>
          <w:sz w:val="20"/>
          <w:szCs w:val="20"/>
        </w:rPr>
        <w:t>А.) за организацию и проведение на высоком профессиональном уровне теоретического тура районного этапа всероссийской олимпиады школьников по основам безопасности жизнедеятельности.</w:t>
      </w:r>
    </w:p>
    <w:p w:rsidR="00AC3C70" w:rsidRPr="008D0468" w:rsidRDefault="00AC3C70" w:rsidP="00057B3D">
      <w:pPr>
        <w:tabs>
          <w:tab w:val="left" w:pos="0"/>
          <w:tab w:val="left" w:pos="142"/>
        </w:tabs>
        <w:suppressAutoHyphens w:val="0"/>
        <w:rPr>
          <w:rStyle w:val="a6"/>
          <w:sz w:val="19"/>
          <w:szCs w:val="19"/>
        </w:rPr>
      </w:pPr>
    </w:p>
    <w:tbl>
      <w:tblPr>
        <w:tblW w:w="11132" w:type="dxa"/>
        <w:jc w:val="center"/>
        <w:tblLayout w:type="fixed"/>
        <w:tblLook w:val="0000" w:firstRow="0" w:lastRow="0" w:firstColumn="0" w:lastColumn="0" w:noHBand="0" w:noVBand="0"/>
      </w:tblPr>
      <w:tblGrid>
        <w:gridCol w:w="423"/>
        <w:gridCol w:w="4419"/>
        <w:gridCol w:w="9"/>
        <w:gridCol w:w="1270"/>
        <w:gridCol w:w="43"/>
        <w:gridCol w:w="39"/>
        <w:gridCol w:w="154"/>
        <w:gridCol w:w="1203"/>
        <w:gridCol w:w="1851"/>
        <w:gridCol w:w="1721"/>
      </w:tblGrid>
      <w:tr w:rsidR="00AC3C70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№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Дата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Время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Место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Ответственный</w:t>
            </w:r>
          </w:p>
        </w:tc>
      </w:tr>
      <w:tr w:rsidR="00AC3C70" w:rsidRPr="00E57C70" w:rsidTr="005473E3">
        <w:trPr>
          <w:trHeight w:val="296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AC3C70" w:rsidRPr="00E57C70" w:rsidTr="005473E3">
        <w:trPr>
          <w:trHeight w:val="296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C70" w:rsidRPr="00E57C70" w:rsidRDefault="00AC3C70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8F2D7F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8F2D7F" w:rsidRPr="00E57C70" w:rsidRDefault="008F2D7F" w:rsidP="008F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2D7F" w:rsidRDefault="008F2D7F" w:rsidP="008F2D7F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сочинение учащихся 11 классов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F2D7F" w:rsidRDefault="008F2D7F" w:rsidP="008F2D7F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06.12</w:t>
            </w:r>
          </w:p>
        </w:tc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F2D7F" w:rsidRDefault="008F2D7F" w:rsidP="008F2D7F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F2D7F" w:rsidRPr="00E57C70" w:rsidRDefault="008F2D7F" w:rsidP="008F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D7F" w:rsidRDefault="008F2D7F" w:rsidP="008F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Коледа С.Э.</w:t>
            </w:r>
          </w:p>
          <w:p w:rsidR="008F2D7F" w:rsidRPr="00E57C70" w:rsidRDefault="008F2D7F" w:rsidP="008F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Хазова С.И.</w:t>
            </w:r>
          </w:p>
        </w:tc>
      </w:tr>
      <w:tr w:rsidR="001439AB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439AB" w:rsidRPr="00E57C70" w:rsidRDefault="001439AB" w:rsidP="00143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9AB" w:rsidRDefault="001439AB" w:rsidP="001439AB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Торжественная церемония закрытия в Кировском районе Года педагога и наставника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39AB" w:rsidRDefault="001439AB" w:rsidP="001439AB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06.12</w:t>
            </w:r>
          </w:p>
        </w:tc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39AB" w:rsidRDefault="001439AB" w:rsidP="001439A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5473E3">
              <w:rPr>
                <w:sz w:val="20"/>
              </w:rPr>
              <w:t>16.00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39AB" w:rsidRDefault="001439AB" w:rsidP="001439AB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ДДЮТ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9AB" w:rsidRDefault="001439AB" w:rsidP="00143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Ступак Ю.В.</w:t>
            </w:r>
          </w:p>
          <w:p w:rsidR="001439AB" w:rsidRDefault="001439AB" w:rsidP="00143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Шумова М.В.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Выездное заседание Отдела образования с представителями  школ Кировского района, посвященное Году педагога и наставника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07.12</w:t>
            </w:r>
          </w:p>
        </w:tc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5473E3">
              <w:rPr>
                <w:sz w:val="20"/>
              </w:rPr>
              <w:t>15.00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Музей «Нарвская застава»</w:t>
            </w:r>
          </w:p>
          <w:p w:rsidR="005473E3" w:rsidRP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(пр.Стачек, 45)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Ступак Ю.В.</w:t>
            </w:r>
          </w:p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АнтиКонференция для руководителей ОУ и ДОУ Кировского района «#ПедагогРуководительМегаполис»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11.12</w:t>
            </w:r>
          </w:p>
        </w:tc>
        <w:tc>
          <w:tcPr>
            <w:tcW w:w="13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10.00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ДДЮТ</w:t>
            </w:r>
          </w:p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(пр.Стачек, 206)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Ступак Ю.В.</w:t>
            </w:r>
          </w:p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Районный этап всероссийской олимпиады школьников по общеобразовательным предметам</w:t>
            </w:r>
          </w:p>
        </w:tc>
        <w:tc>
          <w:tcPr>
            <w:tcW w:w="27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5473E3" w:rsidRPr="00E57C70" w:rsidRDefault="005473E3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Реализация «дорожной карты» - плана мероприятий в рамках направлений (проектов) региональной системы научно-методического сопровождения педагогических работников (совместно с ЦНППМ в СПбАППО)</w:t>
            </w:r>
          </w:p>
        </w:tc>
        <w:tc>
          <w:tcPr>
            <w:tcW w:w="27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ДДЮТ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ЦППС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Шумова М.В.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Рублевская А.С.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Районный Конкурс педагогических достижений</w:t>
            </w:r>
          </w:p>
        </w:tc>
        <w:tc>
          <w:tcPr>
            <w:tcW w:w="27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в соответствии с графиком Конкурса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Площадки в соответствии с ИМП Отдела образования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Ступак Ю.В.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Казанцева Ю.Г.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Хазова С.И.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Заседание Координационного совета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модернизации системы образования Кировского района</w:t>
            </w:r>
          </w:p>
        </w:tc>
        <w:tc>
          <w:tcPr>
            <w:tcW w:w="27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trHeight w:val="35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Формирование заявки на включение в деловую программу ПМОФ 2024 мероприятий на базе ДОУ и ОУ Кировского района</w:t>
            </w:r>
          </w:p>
        </w:tc>
        <w:tc>
          <w:tcPr>
            <w:tcW w:w="27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соответствии с ИМП КО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Ступак Ю.В.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trHeight w:val="135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lastRenderedPageBreak/>
              <w:t>Совещания и семинары директоров ОУ</w:t>
            </w:r>
          </w:p>
        </w:tc>
      </w:tr>
      <w:tr w:rsidR="005473E3" w:rsidRPr="00E57C70" w:rsidTr="005473E3">
        <w:trPr>
          <w:trHeight w:val="18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6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Ступак Ю.В.</w:t>
            </w:r>
          </w:p>
        </w:tc>
      </w:tr>
      <w:tr w:rsidR="005473E3" w:rsidRPr="00E57C70" w:rsidTr="005473E3">
        <w:trPr>
          <w:trHeight w:val="292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 w:rsidRPr="008F2D7F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 w:rsidRPr="008F2D7F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8F2D7F">
              <w:rPr>
                <w:sz w:val="20"/>
                <w:szCs w:val="20"/>
              </w:rPr>
              <w:t>удет сообщено дополнительно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 w:rsidRPr="008F2D7F">
              <w:rPr>
                <w:sz w:val="20"/>
                <w:szCs w:val="20"/>
              </w:rPr>
              <w:t>удаленно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 w:rsidRPr="008F2D7F">
              <w:rPr>
                <w:sz w:val="20"/>
                <w:szCs w:val="20"/>
              </w:rPr>
              <w:t>Хазова С.И.</w:t>
            </w:r>
          </w:p>
          <w:p w:rsidR="005473E3" w:rsidRPr="008F2D7F" w:rsidRDefault="005473E3" w:rsidP="005473E3">
            <w:pPr>
              <w:jc w:val="center"/>
              <w:rPr>
                <w:sz w:val="20"/>
                <w:szCs w:val="20"/>
              </w:rPr>
            </w:pPr>
            <w:r w:rsidRPr="008F2D7F">
              <w:rPr>
                <w:sz w:val="20"/>
                <w:szCs w:val="20"/>
              </w:rPr>
              <w:t>Суворова М.И.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Семинар для заместителей директоров по УВР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Мероприятия в рамках Года педагога и наставника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Торжественная церемония закрытия в Кировском районе Года педагога и наставника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06.12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5473E3">
              <w:rPr>
                <w:sz w:val="20"/>
              </w:rPr>
              <w:t>16.00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ДДЮТ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Ступак Ю.В.</w:t>
            </w:r>
          </w:p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Шумова М.В.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Выездное заседание Отдела образования с представителями  школ Кировского района, посвященное Году педагога и наставника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07.12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5473E3">
              <w:rPr>
                <w:sz w:val="20"/>
              </w:rPr>
              <w:t>15.00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Музей «Нарвская застава»</w:t>
            </w:r>
          </w:p>
          <w:p w:rsidR="005473E3" w:rsidRPr="005473E3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(пр.Стачек, 45)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Ступак Ю.В.</w:t>
            </w:r>
          </w:p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Районный Конкурс педагогических достижений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в соответствии с графиком Конкурса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Площадки в соответствии с ИМП Отдела образования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Казанцева Ю.Г.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Хазова С.И.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Реализация «дорожной карты» - плана мероприятий в рамках направлений (проектов) региональной системы научно-методического сопровождения педагогических работников (совместно с ЦНППМ в СПбАППО)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ДДЮТ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ЦППС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Шумова М.В.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Рублевская А.С.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АнтиКонференция для руководителей ОУ и ДОУ Кировского района «#ПедагогРуководительМегаполис»</w:t>
            </w:r>
          </w:p>
        </w:tc>
        <w:tc>
          <w:tcPr>
            <w:tcW w:w="1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11.12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10.00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ДДЮТ</w:t>
            </w:r>
          </w:p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(пр.Стачек, 206)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Ступак Ю.В.</w:t>
            </w:r>
          </w:p>
          <w:p w:rsidR="005473E3" w:rsidRPr="00C96082" w:rsidRDefault="005473E3" w:rsidP="005473E3">
            <w:pPr>
              <w:jc w:val="center"/>
              <w:rPr>
                <w:sz w:val="20"/>
                <w:szCs w:val="20"/>
              </w:rPr>
            </w:pPr>
            <w:r w:rsidRPr="00C96082">
              <w:rPr>
                <w:sz w:val="20"/>
                <w:szCs w:val="20"/>
              </w:rPr>
              <w:t>Хазова С.И.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sz w:val="20"/>
                <w:szCs w:val="20"/>
              </w:rPr>
              <w:t>Педагогический преобразующий процессинг «Назад в будущее: в школу в новом качестве». Question-сессия «Современные инструменты педагога: трансформация указки, мела и доски» (со стажем от 2 до 3 лет)</w:t>
            </w:r>
          </w:p>
        </w:tc>
        <w:tc>
          <w:tcPr>
            <w:tcW w:w="1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13.12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15.30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ИМЦ</w:t>
            </w:r>
          </w:p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зал нач. школы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Тушнова О.М. Ванина Э.В.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color w:val="000000"/>
                <w:sz w:val="20"/>
                <w:szCs w:val="20"/>
                <w:lang w:eastAsia="ru-RU"/>
              </w:rPr>
              <w:t>Клуб молодых педагогов.</w:t>
            </w:r>
          </w:p>
          <w:p w:rsidR="005473E3" w:rsidRPr="00CA3599" w:rsidRDefault="005473E3" w:rsidP="005473E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color w:val="000000"/>
                <w:sz w:val="20"/>
                <w:szCs w:val="20"/>
                <w:lang w:eastAsia="ru-RU"/>
              </w:rPr>
              <w:t>Цикл встреч «Разговоры на равных»</w:t>
            </w:r>
          </w:p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Встреча 2. «</w:t>
            </w:r>
            <w:r w:rsidRPr="00CA3599">
              <w:rPr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родителями. Эффективные формы привлечения родителей к деятельности учащихся</w:t>
            </w:r>
            <w:r w:rsidRPr="00CA3599">
              <w:rPr>
                <w:sz w:val="20"/>
                <w:szCs w:val="20"/>
              </w:rPr>
              <w:t>»</w:t>
            </w:r>
          </w:p>
          <w:p w:rsidR="005473E3" w:rsidRPr="00CA3599" w:rsidRDefault="005473E3" w:rsidP="005473E3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 w:rsidRPr="00CA3599">
              <w:rPr>
                <w:color w:val="000000"/>
                <w:sz w:val="20"/>
              </w:rPr>
              <w:t>(для молодых педагогов Кировского района со стажем работы от 2 до 3 лет)</w:t>
            </w:r>
          </w:p>
        </w:tc>
        <w:tc>
          <w:tcPr>
            <w:tcW w:w="1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18.12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17.30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ОУ 502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CA3599" w:rsidRDefault="005473E3" w:rsidP="005473E3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Ишниязова Ю.Р. Калиникова А.В.</w:t>
            </w:r>
          </w:p>
        </w:tc>
      </w:tr>
      <w:tr w:rsidR="005473E3" w:rsidRPr="00E57C70" w:rsidTr="005473E3">
        <w:trPr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ЦОКО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Диагностические работы для учащихся</w:t>
            </w:r>
          </w:p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9 классов с использованием ПК «Знак»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 xml:space="preserve"> по географии, английскому языку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27.11-02.12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Комлева И.С.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Дуброва А.П.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Диагностические работы для учащихся</w:t>
            </w:r>
          </w:p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 xml:space="preserve"> 9 классов с использованием ПК «Знак»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 xml:space="preserve"> по математике (алгебра)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04.12 -09.12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Комлева И.С.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Дуброва А.П.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Диагностические работы для учащихся 9 классов с использованием ПК «Знак»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 xml:space="preserve"> по физике, химии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11.12-16.12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Комлева И.С.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Дуброва А.П.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Диагностические работы для учащихся 11 классов с использованием ПК «Знак» по математике профиль (алгебра)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18.12-22.12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Комлева И.С.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Дуброва А.П.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Итоговое сочинение (изложение) для учащихся 11 классов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06.12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10.00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Комлева И.С.</w:t>
            </w:r>
          </w:p>
        </w:tc>
      </w:tr>
      <w:tr w:rsidR="005473E3" w:rsidRPr="001439AB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  <w:lang w:val="en-US"/>
              </w:rPr>
            </w:pPr>
            <w:r w:rsidRPr="001439A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Мониторинг функциональной грамотности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20.11-10.12</w:t>
            </w:r>
          </w:p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(2 этап)</w:t>
            </w:r>
          </w:p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11.12-26.12</w:t>
            </w:r>
          </w:p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(3 этап)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Комлева И.С.</w:t>
            </w:r>
          </w:p>
          <w:p w:rsidR="005473E3" w:rsidRPr="001439AB" w:rsidRDefault="005473E3" w:rsidP="005473E3">
            <w:pPr>
              <w:pStyle w:val="af9"/>
              <w:spacing w:before="0" w:after="0"/>
              <w:jc w:val="center"/>
              <w:rPr>
                <w:sz w:val="20"/>
                <w:szCs w:val="20"/>
              </w:rPr>
            </w:pPr>
            <w:r w:rsidRPr="001439AB">
              <w:rPr>
                <w:color w:val="000000"/>
                <w:sz w:val="20"/>
                <w:szCs w:val="20"/>
              </w:rPr>
              <w:t>Беловолосова О.П.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  <w:lang w:val="en-US"/>
              </w:rPr>
            </w:pPr>
            <w:r w:rsidRPr="001439AB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Диагностические работы для учащихся</w:t>
            </w:r>
          </w:p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4 классов (метапредметная работа)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  <w:shd w:val="clear" w:color="auto" w:fill="FFFFFF"/>
              </w:rPr>
              <w:t>будет сообщено дополнительно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ОУ 223, 269, 386, 506, 538, 608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1439AB" w:rsidRDefault="005473E3" w:rsidP="005473E3">
            <w:pPr>
              <w:jc w:val="center"/>
              <w:rPr>
                <w:sz w:val="20"/>
                <w:szCs w:val="20"/>
              </w:rPr>
            </w:pPr>
            <w:r w:rsidRPr="001439AB">
              <w:rPr>
                <w:sz w:val="20"/>
                <w:szCs w:val="20"/>
              </w:rPr>
              <w:t>Чернышова Н.С. Беловолосова О.П.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8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Мониторинг размещения образовательных программ на сайтах ОУ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Тушнова О.М.</w:t>
            </w:r>
          </w:p>
          <w:p w:rsidR="005473E3" w:rsidRPr="00E1602C" w:rsidRDefault="005473E3" w:rsidP="005473E3">
            <w:pPr>
              <w:jc w:val="center"/>
              <w:rPr>
                <w:sz w:val="18"/>
                <w:szCs w:val="18"/>
              </w:rPr>
            </w:pPr>
            <w:r w:rsidRPr="00E1602C">
              <w:rPr>
                <w:sz w:val="18"/>
                <w:szCs w:val="18"/>
              </w:rPr>
              <w:t>Беловолосова О.П.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Кураева В.С.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  <w:lang w:val="en-US"/>
              </w:rPr>
            </w:pPr>
            <w:r w:rsidRPr="00E1602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rStyle w:val="11"/>
                <w:sz w:val="20"/>
                <w:szCs w:val="20"/>
              </w:rPr>
            </w:pPr>
            <w:r w:rsidRPr="00E1602C">
              <w:rPr>
                <w:rStyle w:val="11"/>
                <w:sz w:val="20"/>
                <w:szCs w:val="20"/>
                <w:shd w:val="clear" w:color="auto" w:fill="FFFFFF"/>
              </w:rPr>
              <w:t>Консультации для участников регионального проекта для ШНОР (административных команд и районных кураторов)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ЦИК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Тушнова О.М.</w:t>
            </w:r>
          </w:p>
        </w:tc>
      </w:tr>
      <w:tr w:rsidR="005473E3" w:rsidRPr="00E57C70" w:rsidTr="005473E3">
        <w:trPr>
          <w:trHeight w:val="134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lastRenderedPageBreak/>
              <w:t>Аттестация педагогических кадров</w:t>
            </w:r>
          </w:p>
        </w:tc>
      </w:tr>
      <w:tr w:rsidR="005473E3" w:rsidRPr="00E1602C" w:rsidTr="005473E3">
        <w:trPr>
          <w:trHeight w:hRule="exact" w:val="465"/>
          <w:jc w:val="center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753-79-37)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вторник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11.00-17.00</w:t>
            </w:r>
          </w:p>
        </w:tc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Сохина А.Х.</w:t>
            </w:r>
          </w:p>
        </w:tc>
      </w:tr>
      <w:tr w:rsidR="005473E3" w:rsidRPr="00E1602C" w:rsidTr="005473E3">
        <w:trPr>
          <w:trHeight w:val="111"/>
          <w:jc w:val="center"/>
        </w:trPr>
        <w:tc>
          <w:tcPr>
            <w:tcW w:w="42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четверг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14.00-17.00</w:t>
            </w:r>
          </w:p>
        </w:tc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</w:tr>
      <w:tr w:rsidR="005473E3" w:rsidRPr="00E1602C" w:rsidTr="005473E3">
        <w:trPr>
          <w:trHeight w:val="22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среда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графику МФЦ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Сохина А.Х.</w:t>
            </w:r>
          </w:p>
        </w:tc>
      </w:tr>
      <w:tr w:rsidR="005473E3" w:rsidRPr="00E57C70" w:rsidTr="005473E3">
        <w:trPr>
          <w:trHeight w:val="22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графику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Сохина А.Х.</w:t>
            </w:r>
          </w:p>
        </w:tc>
      </w:tr>
      <w:tr w:rsidR="005473E3" w:rsidRPr="00E57C70" w:rsidTr="005473E3">
        <w:trPr>
          <w:trHeight w:val="335"/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предварительной записи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hyperlink r:id="rId8" w:history="1">
              <w:r w:rsidRPr="00E57C70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Pr="00E57C70">
                <w:rPr>
                  <w:rStyle w:val="a4"/>
                  <w:sz w:val="20"/>
                  <w:szCs w:val="20"/>
                </w:rPr>
                <w:t>@</w:t>
              </w:r>
              <w:r w:rsidRPr="00E57C70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Pr="00E57C70">
                <w:rPr>
                  <w:rStyle w:val="a4"/>
                  <w:sz w:val="20"/>
                  <w:szCs w:val="20"/>
                </w:rPr>
                <w:t>.</w:t>
              </w:r>
              <w:r w:rsidRPr="00E57C70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Ванина Э.В.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Федорчук О.Ф.</w:t>
            </w:r>
          </w:p>
        </w:tc>
      </w:tr>
      <w:tr w:rsidR="005473E3" w:rsidRPr="00E57C70" w:rsidTr="005473E3">
        <w:trPr>
          <w:trHeight w:val="219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Формирование заявки на включение в деловую программу ПМОФ 2024 мероприятий на базе ДОУ и ОУ Кировского района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Ступак Ю.В.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5473E3" w:rsidRPr="00E1602C" w:rsidTr="005473E3">
        <w:trPr>
          <w:trHeight w:val="219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Прием материалов на конкурс научно-методических статей в рамках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  <w:lang w:val="en-US"/>
              </w:rPr>
              <w:t>XIV</w:t>
            </w:r>
            <w:r w:rsidRPr="00E1602C">
              <w:rPr>
                <w:sz w:val="20"/>
                <w:szCs w:val="20"/>
              </w:rPr>
              <w:t xml:space="preserve"> Педагогических чтений «Учимся вместе: новые форматы для новых результатов» (на электронный адрес </w:t>
            </w:r>
            <w:hyperlink r:id="rId9" w:history="1">
              <w:r w:rsidRPr="00E1602C">
                <w:rPr>
                  <w:rStyle w:val="a4"/>
                  <w:color w:val="auto"/>
                  <w:sz w:val="20"/>
                  <w:szCs w:val="20"/>
                  <w:lang w:val="en-US"/>
                </w:rPr>
                <w:t>fedorchyknmc</w:t>
              </w:r>
              <w:r w:rsidRPr="00E1602C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E1602C">
                <w:rPr>
                  <w:rStyle w:val="a4"/>
                  <w:color w:val="auto"/>
                  <w:sz w:val="20"/>
                  <w:szCs w:val="20"/>
                  <w:lang w:val="en-US"/>
                </w:rPr>
                <w:t>mai</w:t>
              </w:r>
              <w:r w:rsidRPr="00E1602C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E1602C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E1602C">
              <w:rPr>
                <w:sz w:val="20"/>
                <w:szCs w:val="20"/>
              </w:rPr>
              <w:t>)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До 25.12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Федорчук О.Ф.</w:t>
            </w:r>
          </w:p>
        </w:tc>
      </w:tr>
      <w:tr w:rsidR="005473E3" w:rsidRPr="00E1602C" w:rsidTr="005473E3">
        <w:trPr>
          <w:trHeight w:val="219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консультационные встречи с ОУ и ДОУ района – опорными площадками развития системы образования Кировского района Санкт-Петербурга (второй год работы). Обсуждение подготовки итоговых продуктов деятельности площадки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отдельному графику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(по согласованию)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Федорчук О.Ф.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Ванина Э.В.</w:t>
            </w:r>
          </w:p>
        </w:tc>
      </w:tr>
      <w:tr w:rsidR="005473E3" w:rsidRPr="00E57C70" w:rsidTr="005473E3">
        <w:trPr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E57C70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Проект «Виртуальный кинотеатр «Без спецэффектов». Сезон 1. «Педагогические роли»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sz w:val="20"/>
                <w:szCs w:val="20"/>
                <w:lang w:eastAsia="en-US"/>
              </w:rPr>
              <w:t>Федорчук О.Ф.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4A2B1F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«ПедКЛАССики»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Федорчук О.Ф.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5473E3" w:rsidRPr="00E57C70" w:rsidTr="005473E3">
        <w:trPr>
          <w:jc w:val="center"/>
        </w:trPr>
        <w:tc>
          <w:tcPr>
            <w:tcW w:w="111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  <w:lang w:val="en-US"/>
              </w:rPr>
              <w:t>1</w:t>
            </w:r>
            <w:r w:rsidRPr="00E1602C">
              <w:rPr>
                <w:sz w:val="20"/>
                <w:szCs w:val="20"/>
              </w:rPr>
              <w:t>1.12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  <w:lang w:val="en-US"/>
              </w:rPr>
              <w:t>2</w:t>
            </w:r>
            <w:r w:rsidRPr="00E1602C">
              <w:rPr>
                <w:sz w:val="20"/>
                <w:szCs w:val="20"/>
              </w:rPr>
              <w:t>5.12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15.00-17.00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Чернышова Н.С.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Семинар для председателей ШМО и учителей начальных классов «Реализация проекта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«Мы вместе: семья и школа»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12.12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15.00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503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Крайнова Л.В.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Патрикеева О.В.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Семинар-практикум для учителей начальных классов «Нравственное воспитание средствами творческой деятельности в начальной школе»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07.12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15.00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r w:rsidRPr="00E1602C">
              <w:rPr>
                <w:rStyle w:val="a6"/>
                <w:rFonts w:ascii="Times New Roman" w:hAnsi="Times New Roman"/>
                <w:b w:val="0"/>
                <w:bCs/>
                <w:sz w:val="20"/>
              </w:rPr>
              <w:t>ОУ 658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Кузнецова Т.Н.</w:t>
            </w:r>
          </w:p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Бустубаева А.В.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bCs/>
                <w:color w:val="000000"/>
                <w:sz w:val="20"/>
                <w:szCs w:val="20"/>
              </w:rPr>
              <w:t>Практический семинар с элементами мастер-классов для учителей начальных классов и ШНОР «Реализация обновлённых ФГОС НОО в условиях ШНОР»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19.12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14.00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r w:rsidRPr="00E1602C">
              <w:rPr>
                <w:rStyle w:val="a6"/>
                <w:rFonts w:ascii="Times New Roman" w:hAnsi="Times New Roman"/>
                <w:b w:val="0"/>
                <w:bCs/>
                <w:sz w:val="20"/>
              </w:rPr>
              <w:t>ОУ 608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0"/>
              </w:rPr>
            </w:pPr>
            <w:r w:rsidRPr="00E1602C">
              <w:rPr>
                <w:rFonts w:ascii="Times New Roman" w:hAnsi="Times New Roman"/>
                <w:bCs/>
                <w:color w:val="000000"/>
                <w:sz w:val="20"/>
              </w:rPr>
              <w:t>Бутанаева Т.П.</w:t>
            </w:r>
          </w:p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r w:rsidRPr="00E1602C">
              <w:rPr>
                <w:rFonts w:ascii="Times New Roman" w:hAnsi="Times New Roman"/>
                <w:bCs/>
                <w:color w:val="000000"/>
                <w:sz w:val="20"/>
              </w:rPr>
              <w:t>Викулова А.А.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Семинар воспитателей ГПД «</w:t>
            </w:r>
            <w:r w:rsidRPr="00E1602C">
              <w:rPr>
                <w:sz w:val="20"/>
                <w:szCs w:val="20"/>
                <w:shd w:val="clear" w:color="auto" w:fill="FFFFFF"/>
              </w:rPr>
              <w:t>Современные методы и приемы организации работы в группе продленного дня</w:t>
            </w:r>
            <w:r w:rsidRPr="00E1602C">
              <w:rPr>
                <w:sz w:val="20"/>
                <w:szCs w:val="20"/>
              </w:rPr>
              <w:t>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12.12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10.00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277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(Ветеранов, 14)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1f6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Смирнова Ю.В.</w:t>
            </w:r>
          </w:p>
          <w:p w:rsidR="005473E3" w:rsidRPr="00E1602C" w:rsidRDefault="005473E3" w:rsidP="005473E3">
            <w:pPr>
              <w:pStyle w:val="1f6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Чернышова Н.С.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6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rStyle w:val="a6"/>
                <w:b w:val="0"/>
                <w:bCs/>
                <w:sz w:val="20"/>
                <w:szCs w:val="20"/>
              </w:rPr>
              <w:t xml:space="preserve">Диагностическая работа. </w:t>
            </w:r>
            <w:r w:rsidRPr="00E1602C">
              <w:rPr>
                <w:sz w:val="20"/>
                <w:szCs w:val="20"/>
              </w:rPr>
              <w:t>4 класс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13.12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223, 269,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386, 506,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538, 608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tabs>
                <w:tab w:val="left" w:pos="1134"/>
              </w:tabs>
              <w:jc w:val="center"/>
              <w:rPr>
                <w:rStyle w:val="30"/>
                <w:b w:val="0"/>
                <w:color w:val="auto"/>
                <w:sz w:val="20"/>
                <w:szCs w:val="20"/>
              </w:rPr>
            </w:pPr>
            <w:r w:rsidRPr="00E1602C">
              <w:rPr>
                <w:rStyle w:val="30"/>
                <w:b w:val="0"/>
                <w:color w:val="auto"/>
                <w:sz w:val="20"/>
                <w:szCs w:val="20"/>
              </w:rPr>
              <w:t>Чернышова Н.С</w:t>
            </w:r>
          </w:p>
        </w:tc>
      </w:tr>
      <w:tr w:rsidR="005473E3" w:rsidRPr="00E57C70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7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Открытая всероссийская интеллектуальная олимпиада «Наше наследие» (ОВИО).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2-4 класс. Региональный тур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16.12</w:t>
            </w:r>
          </w:p>
        </w:tc>
        <w:tc>
          <w:tcPr>
            <w:tcW w:w="32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r w:rsidRPr="00E1602C">
              <w:rPr>
                <w:rStyle w:val="a6"/>
                <w:rFonts w:ascii="Times New Roman" w:hAnsi="Times New Roman"/>
                <w:b w:val="0"/>
                <w:bCs/>
                <w:sz w:val="20"/>
              </w:rPr>
              <w:t>Зам. директоров по УВР</w:t>
            </w:r>
          </w:p>
        </w:tc>
      </w:tr>
      <w:tr w:rsidR="005473E3" w:rsidRPr="00E1602C" w:rsidTr="005473E3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8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Постоянно действующий семинар для молодых педагогов «Школа молодого учителя»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«Современные требования  к кабинету начальной школы с учетом ФГОС НОО и СанПиН». Мастер-класс по рисованию на окнах. Новогодний дизайн.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21.12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15.00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397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Власова О.В.</w:t>
            </w:r>
          </w:p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Давыдова С.Н.</w:t>
            </w:r>
          </w:p>
          <w:p w:rsidR="005473E3" w:rsidRPr="00E1602C" w:rsidRDefault="005473E3" w:rsidP="005473E3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E1602C">
              <w:rPr>
                <w:rFonts w:ascii="Times New Roman" w:hAnsi="Times New Roman"/>
                <w:sz w:val="20"/>
              </w:rPr>
              <w:t>Чернышова Н.С.</w:t>
            </w:r>
          </w:p>
        </w:tc>
      </w:tr>
      <w:tr w:rsidR="005473E3" w:rsidRPr="00E57C70" w:rsidTr="005473E3">
        <w:trPr>
          <w:trHeight w:val="29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9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Посещение молодых специалистов.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Оказание методической помощи на местах</w:t>
            </w:r>
          </w:p>
        </w:tc>
        <w:tc>
          <w:tcPr>
            <w:tcW w:w="27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 течение месяца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Чернышова Н.С.</w:t>
            </w:r>
          </w:p>
        </w:tc>
      </w:tr>
    </w:tbl>
    <w:p w:rsidR="005473E3" w:rsidRDefault="005473E3">
      <w:r>
        <w:br w:type="page"/>
      </w:r>
    </w:p>
    <w:tbl>
      <w:tblPr>
        <w:tblW w:w="11146" w:type="dxa"/>
        <w:jc w:val="center"/>
        <w:tblLayout w:type="fixed"/>
        <w:tblLook w:val="0000" w:firstRow="0" w:lastRow="0" w:firstColumn="0" w:lastColumn="0" w:noHBand="0" w:noVBand="0"/>
      </w:tblPr>
      <w:tblGrid>
        <w:gridCol w:w="423"/>
        <w:gridCol w:w="43"/>
        <w:gridCol w:w="4240"/>
        <w:gridCol w:w="136"/>
        <w:gridCol w:w="1279"/>
        <w:gridCol w:w="80"/>
        <w:gridCol w:w="1359"/>
        <w:gridCol w:w="39"/>
        <w:gridCol w:w="67"/>
        <w:gridCol w:w="1745"/>
        <w:gridCol w:w="1721"/>
        <w:gridCol w:w="14"/>
      </w:tblGrid>
      <w:tr w:rsidR="005473E3" w:rsidRPr="00E57C70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Русский язык, 2 класс. Правописание слов с безударным гласным звуком в слове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06.12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08.30</w:t>
            </w:r>
          </w:p>
        </w:tc>
        <w:tc>
          <w:tcPr>
            <w:tcW w:w="18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277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(Ветеранов, 39)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Кузнецова Л.В.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Математика, 2 класс. Взаимосвязь компонентов и результата действия сложения. Буквенные выражения. Уравнение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06.12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09.30</w:t>
            </w:r>
          </w:p>
        </w:tc>
        <w:tc>
          <w:tcPr>
            <w:tcW w:w="1851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Кузнецова Л.В.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color w:val="2C2D2E"/>
                <w:sz w:val="20"/>
                <w:szCs w:val="20"/>
                <w:shd w:val="clear" w:color="auto" w:fill="FFFFFF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Обучение грамоте, 1 доп. класс.</w:t>
            </w:r>
          </w:p>
          <w:p w:rsidR="005473E3" w:rsidRPr="00E1602C" w:rsidRDefault="005473E3" w:rsidP="005473E3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Буквы Пп. Звуки [п], [п`]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06.12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10.20</w:t>
            </w:r>
          </w:p>
        </w:tc>
        <w:tc>
          <w:tcPr>
            <w:tcW w:w="18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277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(Ветеранов, 39)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Сехина М..Л.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color w:val="2C2D2E"/>
                <w:sz w:val="20"/>
                <w:szCs w:val="20"/>
                <w:shd w:val="clear" w:color="auto" w:fill="FFFFFF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Математика, 1 доп. класс.</w:t>
            </w:r>
          </w:p>
          <w:p w:rsidR="005473E3" w:rsidRPr="00E1602C" w:rsidRDefault="005473E3" w:rsidP="005473E3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E1602C">
              <w:rPr>
                <w:color w:val="2C2D2E"/>
                <w:sz w:val="20"/>
                <w:szCs w:val="20"/>
                <w:shd w:val="clear" w:color="auto" w:fill="FFFFFF"/>
              </w:rPr>
              <w:t>Число 9. Письмо цифры 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06.12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11.05</w:t>
            </w:r>
          </w:p>
        </w:tc>
        <w:tc>
          <w:tcPr>
            <w:tcW w:w="1851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Сехина М..Л.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E1602C">
              <w:rPr>
                <w:rStyle w:val="a6"/>
                <w:b w:val="0"/>
                <w:sz w:val="20"/>
                <w:szCs w:val="20"/>
              </w:rPr>
              <w:t>Игровое занятие в ГПД «Зимние забавы»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22.12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14.00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277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(Ветеранов, 39)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Савельева И.В.</w:t>
            </w:r>
          </w:p>
        </w:tc>
      </w:tr>
      <w:tr w:rsidR="005473E3" w:rsidRPr="00E1602C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1602C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5473E3" w:rsidRPr="00E57C70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r w:rsidRPr="00E1602C">
              <w:rPr>
                <w:sz w:val="20"/>
                <w:szCs w:val="20"/>
                <w:lang w:val="en-US"/>
              </w:rPr>
              <w:t>sofronovaolga</w:t>
            </w:r>
            <w:r w:rsidRPr="00E1602C">
              <w:rPr>
                <w:sz w:val="20"/>
                <w:szCs w:val="20"/>
              </w:rPr>
              <w:t>@</w:t>
            </w:r>
            <w:r w:rsidRPr="00E1602C">
              <w:rPr>
                <w:sz w:val="20"/>
                <w:szCs w:val="20"/>
                <w:lang w:val="en-US"/>
              </w:rPr>
              <w:t>mail</w:t>
            </w:r>
            <w:r w:rsidRPr="00E1602C">
              <w:rPr>
                <w:sz w:val="20"/>
                <w:szCs w:val="20"/>
              </w:rPr>
              <w:t>.</w:t>
            </w:r>
            <w:r w:rsidRPr="00E1602C">
              <w:rPr>
                <w:sz w:val="20"/>
                <w:szCs w:val="20"/>
                <w:lang w:val="en-US"/>
              </w:rPr>
              <w:t>ru</w:t>
            </w:r>
            <w:r w:rsidRPr="00E1602C">
              <w:rPr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  <w:lang w:val="en-US"/>
              </w:rPr>
            </w:pPr>
            <w:r w:rsidRPr="00E1602C">
              <w:rPr>
                <w:sz w:val="20"/>
                <w:szCs w:val="20"/>
              </w:rPr>
              <w:t>06.12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20.12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493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(каб. 203)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Матвеева О.Н.</w:t>
            </w:r>
          </w:p>
        </w:tc>
      </w:tr>
      <w:tr w:rsidR="005473E3" w:rsidRPr="00E57C70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консультации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вторник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16.00-17.00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 xml:space="preserve">ОУ 393 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каб.51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Зелалова С.А.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консультации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среда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16.00-17.00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ОУ 162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Никитина Л.В.</w:t>
            </w:r>
          </w:p>
        </w:tc>
      </w:tr>
      <w:tr w:rsidR="005473E3" w:rsidRPr="00E1602C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Семинар «Технологии советских учителей-новаторов на уроках гуманитарного цикла»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08.12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16.00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1602C">
              <w:rPr>
                <w:sz w:val="20"/>
                <w:szCs w:val="20"/>
              </w:rPr>
              <w:t>ал методистов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Зелалова С.А.</w:t>
            </w:r>
          </w:p>
        </w:tc>
      </w:tr>
      <w:tr w:rsidR="005473E3" w:rsidRPr="00E57C70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Обучающий семинар «Технологии и методы подготовки к ОГЭ/ЕГЭ по русскому языку. Тестовая часть». Спикер - ведущий преподаватель Центра подготовки к ГИА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 xml:space="preserve"> «Пять из пяти» Розмыслова Л.В.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22.12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16.00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зал ДОУ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602C" w:rsidRDefault="005473E3" w:rsidP="005473E3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Зелалова С.А.</w:t>
            </w:r>
          </w:p>
        </w:tc>
      </w:tr>
      <w:tr w:rsidR="005473E3" w:rsidRPr="00E57C70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9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Математика</w:t>
            </w:r>
          </w:p>
        </w:tc>
      </w:tr>
      <w:tr w:rsidR="005473E3" w:rsidRPr="005473E3" w:rsidTr="001439AB">
        <w:trPr>
          <w:gridAfter w:val="1"/>
          <w:wAfter w:w="14" w:type="dxa"/>
          <w:trHeight w:val="277"/>
          <w:jc w:val="center"/>
        </w:trPr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 для учителей математики (по предварительной записи)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3E3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Федорчук О.Ф.</w:t>
            </w:r>
          </w:p>
        </w:tc>
      </w:tr>
      <w:tr w:rsidR="005473E3" w:rsidRPr="005473E3" w:rsidTr="001439AB">
        <w:trPr>
          <w:gridAfter w:val="1"/>
          <w:wAfter w:w="14" w:type="dxa"/>
          <w:trHeight w:val="86"/>
          <w:jc w:val="center"/>
        </w:trPr>
        <w:tc>
          <w:tcPr>
            <w:tcW w:w="423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Лапыгина О.В.</w:t>
            </w:r>
          </w:p>
        </w:tc>
      </w:tr>
      <w:tr w:rsidR="005473E3" w:rsidRPr="005473E3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Семинар «Стереометрия. Методы решения задач на нахождение расстояний в пространстве»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07.12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16.00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ИМЦ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Федорчук О.Ф.</w:t>
            </w:r>
          </w:p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Ниренбург Т.Л.</w:t>
            </w:r>
          </w:p>
        </w:tc>
      </w:tr>
      <w:tr w:rsidR="005473E3" w:rsidRPr="005473E3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snapToGrid w:val="0"/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9 класс, алгебра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04.12-09.12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Лапыгина О.В.</w:t>
            </w:r>
          </w:p>
        </w:tc>
      </w:tr>
      <w:tr w:rsidR="005473E3" w:rsidRPr="00E57C70" w:rsidTr="001439AB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3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11 класс, алгебра и начала математического анализа (профильный уровень)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18.12-23.12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ОУ района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5473E3" w:rsidRDefault="005473E3" w:rsidP="005473E3">
            <w:pPr>
              <w:jc w:val="center"/>
              <w:rPr>
                <w:sz w:val="20"/>
                <w:szCs w:val="20"/>
              </w:rPr>
            </w:pPr>
            <w:r w:rsidRPr="005473E3">
              <w:rPr>
                <w:sz w:val="20"/>
                <w:szCs w:val="20"/>
              </w:rPr>
              <w:t>Лапыгина О.В</w:t>
            </w:r>
          </w:p>
        </w:tc>
      </w:tr>
      <w:tr w:rsidR="003F73BE" w:rsidRPr="00E57C70" w:rsidTr="00EC4D67">
        <w:trPr>
          <w:gridAfter w:val="1"/>
          <w:wAfter w:w="14" w:type="dxa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73BE" w:rsidRPr="005473E3" w:rsidRDefault="003F73BE" w:rsidP="005473E3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73BE" w:rsidRPr="005473E3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Информационно-методическое совещание председателей МО учителей математики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73BE" w:rsidRPr="005473E3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73BE" w:rsidRPr="005473E3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73BE" w:rsidRPr="005473E3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3BE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Федорчук о.Ф.</w:t>
            </w:r>
          </w:p>
          <w:p w:rsidR="003F73BE" w:rsidRPr="005473E3" w:rsidRDefault="003F73BE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Лапыгина О.В.</w:t>
            </w:r>
          </w:p>
        </w:tc>
      </w:tr>
      <w:tr w:rsidR="005473E3" w:rsidRPr="00E57C70" w:rsidTr="00E57C70">
        <w:trPr>
          <w:jc w:val="center"/>
        </w:trPr>
        <w:tc>
          <w:tcPr>
            <w:tcW w:w="1114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473E3" w:rsidRPr="00E57C70" w:rsidTr="001439AB">
        <w:trPr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3F73BE" w:rsidRDefault="005473E3" w:rsidP="005473E3">
            <w:pPr>
              <w:snapToGrid w:val="0"/>
              <w:jc w:val="center"/>
              <w:rPr>
                <w:sz w:val="20"/>
                <w:szCs w:val="20"/>
              </w:rPr>
            </w:pPr>
            <w:r w:rsidRPr="003F73BE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3F73BE" w:rsidRDefault="005473E3" w:rsidP="005473E3">
            <w:pPr>
              <w:jc w:val="center"/>
              <w:rPr>
                <w:sz w:val="20"/>
                <w:szCs w:val="20"/>
              </w:rPr>
            </w:pPr>
            <w:r w:rsidRPr="003F73BE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</w:t>
            </w:r>
          </w:p>
        </w:tc>
        <w:tc>
          <w:tcPr>
            <w:tcW w:w="289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3F73BE" w:rsidRDefault="005473E3" w:rsidP="005473E3">
            <w:pPr>
              <w:jc w:val="center"/>
              <w:rPr>
                <w:sz w:val="20"/>
                <w:szCs w:val="20"/>
              </w:rPr>
            </w:pPr>
            <w:r w:rsidRPr="003F73BE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3F73BE" w:rsidRDefault="005473E3" w:rsidP="005473E3">
            <w:pPr>
              <w:jc w:val="center"/>
              <w:rPr>
                <w:sz w:val="20"/>
                <w:szCs w:val="20"/>
              </w:rPr>
            </w:pPr>
            <w:r w:rsidRPr="003F73BE">
              <w:rPr>
                <w:sz w:val="20"/>
                <w:szCs w:val="20"/>
              </w:rPr>
              <w:t>ОУ 284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3F73BE" w:rsidRDefault="005473E3" w:rsidP="005473E3">
            <w:pPr>
              <w:jc w:val="center"/>
              <w:rPr>
                <w:sz w:val="20"/>
                <w:szCs w:val="20"/>
              </w:rPr>
            </w:pPr>
            <w:r w:rsidRPr="003F73BE">
              <w:rPr>
                <w:sz w:val="20"/>
                <w:szCs w:val="20"/>
              </w:rPr>
              <w:t>Лапыгина О.В.</w:t>
            </w:r>
          </w:p>
        </w:tc>
      </w:tr>
      <w:tr w:rsidR="005473E3" w:rsidRPr="00E57C70" w:rsidTr="001439AB">
        <w:trPr>
          <w:trHeight w:val="102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5473E3" w:rsidRPr="00E143FF" w:rsidTr="001439AB">
        <w:trPr>
          <w:trHeight w:val="274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Районный конкурс чтецов на английском языке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15.12</w:t>
            </w:r>
          </w:p>
        </w:tc>
        <w:tc>
          <w:tcPr>
            <w:tcW w:w="1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16.00-18.30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377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Прикота И.А.</w:t>
            </w:r>
          </w:p>
          <w:p w:rsidR="005473E3" w:rsidRPr="00E143FF" w:rsidRDefault="005473E3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Рудь В.А.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Совещание РМО «Предварительные итоги</w:t>
            </w:r>
          </w:p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1-го полугодия. Планы на 2-е полугодие»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1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16.30-17.45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504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Рудь В.А.</w:t>
            </w:r>
          </w:p>
        </w:tc>
      </w:tr>
      <w:tr w:rsidR="005473E3" w:rsidRPr="00E143FF" w:rsidTr="001439AB">
        <w:trPr>
          <w:trHeight w:val="841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E143FF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Индивидуальн</w:t>
            </w:r>
            <w:r w:rsidR="00E143FF">
              <w:rPr>
                <w:sz w:val="20"/>
                <w:szCs w:val="20"/>
              </w:rPr>
              <w:t>ые</w:t>
            </w:r>
            <w:r w:rsidRPr="00E143FF">
              <w:rPr>
                <w:sz w:val="20"/>
                <w:szCs w:val="20"/>
              </w:rPr>
              <w:t xml:space="preserve"> консультаци</w:t>
            </w:r>
            <w:r w:rsidR="00E143FF">
              <w:rPr>
                <w:sz w:val="20"/>
                <w:szCs w:val="20"/>
              </w:rPr>
              <w:t>и</w:t>
            </w:r>
            <w:r w:rsidRPr="00E143FF">
              <w:rPr>
                <w:sz w:val="20"/>
                <w:szCs w:val="20"/>
              </w:rPr>
              <w:t xml:space="preserve"> для учителей английского языка (по предварительной договоренности)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04.12</w:t>
            </w:r>
          </w:p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11.12</w:t>
            </w:r>
          </w:p>
        </w:tc>
        <w:tc>
          <w:tcPr>
            <w:tcW w:w="1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504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Рудь В.А.</w:t>
            </w:r>
          </w:p>
        </w:tc>
      </w:tr>
      <w:tr w:rsidR="005473E3" w:rsidRPr="00E143FF" w:rsidTr="00E57C70">
        <w:trPr>
          <w:trHeight w:val="37"/>
          <w:jc w:val="center"/>
        </w:trPr>
        <w:tc>
          <w:tcPr>
            <w:tcW w:w="111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b/>
                <w:bCs/>
                <w:i/>
                <w:iCs/>
                <w:sz w:val="20"/>
                <w:szCs w:val="20"/>
              </w:rPr>
              <w:t>Открытые уроки, занятия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Урок в 5 классе «</w:t>
            </w:r>
            <w:r w:rsidRPr="00E143FF">
              <w:rPr>
                <w:sz w:val="20"/>
                <w:szCs w:val="20"/>
                <w:shd w:val="clear" w:color="auto" w:fill="FFFFFF"/>
              </w:rPr>
              <w:t>Озеро Титикака», развитие навыков говорения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05.12</w:t>
            </w:r>
          </w:p>
        </w:tc>
        <w:tc>
          <w:tcPr>
            <w:tcW w:w="1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11.00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504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Сычева А.С.</w:t>
            </w:r>
          </w:p>
        </w:tc>
      </w:tr>
      <w:tr w:rsidR="005473E3" w:rsidRPr="00E143FF" w:rsidTr="00E57C70">
        <w:trPr>
          <w:trHeight w:val="177"/>
          <w:jc w:val="center"/>
        </w:trPr>
        <w:tc>
          <w:tcPr>
            <w:tcW w:w="111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 xml:space="preserve">Работа творческой группы «Реализация ФГОС» </w:t>
            </w:r>
            <w:r w:rsidRPr="00E143FF">
              <w:rPr>
                <w:color w:val="000000"/>
                <w:sz w:val="20"/>
                <w:szCs w:val="20"/>
              </w:rPr>
              <w:t>«</w:t>
            </w:r>
            <w:r w:rsidRPr="00E143FF">
              <w:rPr>
                <w:sz w:val="20"/>
                <w:szCs w:val="20"/>
              </w:rPr>
              <w:t>Разработка конспектов уроков в системе обновленных ФГОС</w:t>
            </w:r>
            <w:r w:rsidRPr="00E143FF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13.12</w:t>
            </w:r>
          </w:p>
        </w:tc>
        <w:tc>
          <w:tcPr>
            <w:tcW w:w="1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15.30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254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Щербакова О.Л.</w:t>
            </w:r>
          </w:p>
        </w:tc>
      </w:tr>
      <w:tr w:rsidR="005473E3" w:rsidRPr="00E57C70" w:rsidTr="001439AB">
        <w:trPr>
          <w:trHeight w:val="391"/>
          <w:jc w:val="center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Работа творческой группы «Диагностические работы» «Разработка материалов пробного ЕГЭ»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08.12</w:t>
            </w:r>
          </w:p>
        </w:tc>
        <w:tc>
          <w:tcPr>
            <w:tcW w:w="1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504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color w:val="000000"/>
                <w:sz w:val="20"/>
                <w:szCs w:val="20"/>
              </w:rPr>
              <w:t>Рудь В.А.</w:t>
            </w:r>
          </w:p>
        </w:tc>
      </w:tr>
    </w:tbl>
    <w:p w:rsidR="00E143FF" w:rsidRDefault="00E143FF">
      <w:r>
        <w:br w:type="page"/>
      </w:r>
    </w:p>
    <w:tbl>
      <w:tblPr>
        <w:tblW w:w="11146" w:type="dxa"/>
        <w:jc w:val="center"/>
        <w:tblLayout w:type="fixed"/>
        <w:tblLook w:val="0000" w:firstRow="0" w:lastRow="0" w:firstColumn="0" w:lastColumn="0" w:noHBand="0" w:noVBand="0"/>
      </w:tblPr>
      <w:tblGrid>
        <w:gridCol w:w="466"/>
        <w:gridCol w:w="4240"/>
        <w:gridCol w:w="1415"/>
        <w:gridCol w:w="1545"/>
        <w:gridCol w:w="1745"/>
        <w:gridCol w:w="1735"/>
      </w:tblGrid>
      <w:tr w:rsidR="005473E3" w:rsidRPr="00E57C70" w:rsidTr="00E57C70">
        <w:trPr>
          <w:trHeight w:val="60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E143FF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Тематическая консультация для учителей информатики «Проведение КЕГЭ по информатике»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Таммемяги Т.Н.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Индивидуальные консультации для учителей информатики (по предварительной записи tantam@mail.ru)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16.30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Таммемяги Т.Н.</w:t>
            </w:r>
          </w:p>
        </w:tc>
      </w:tr>
      <w:tr w:rsidR="005473E3" w:rsidRPr="00E143FF" w:rsidTr="00E57C70">
        <w:trPr>
          <w:trHeight w:val="257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Работа экспертной группы «Подготовка к олимпиадам, ЕГЭ и ГИА»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261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Гупалова А.В.</w:t>
            </w:r>
          </w:p>
        </w:tc>
      </w:tr>
      <w:tr w:rsidR="005473E3" w:rsidRPr="00E143FF" w:rsidTr="001439AB">
        <w:trPr>
          <w:trHeight w:val="39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Работа экспертной группы «Реализация обновленных ФГОС. Информатика»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ОУ 378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Ключева Е.Е.</w:t>
            </w:r>
          </w:p>
        </w:tc>
      </w:tr>
      <w:tr w:rsidR="005473E3" w:rsidRPr="00E143FF" w:rsidTr="00E57C70">
        <w:trPr>
          <w:trHeight w:val="198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b/>
                <w:sz w:val="20"/>
                <w:szCs w:val="20"/>
              </w:rPr>
            </w:pPr>
            <w:r w:rsidRPr="00E143FF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5473E3" w:rsidRPr="00E143FF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0" w:history="1">
              <w:r w:rsidRPr="00E143FF">
                <w:rPr>
                  <w:rStyle w:val="a4"/>
                  <w:sz w:val="20"/>
                  <w:szCs w:val="20"/>
                  <w:lang w:val="en-US"/>
                </w:rPr>
                <w:t>kornils</w:t>
              </w:r>
              <w:r w:rsidRPr="00E143FF">
                <w:rPr>
                  <w:rStyle w:val="a4"/>
                  <w:sz w:val="20"/>
                  <w:szCs w:val="20"/>
                </w:rPr>
                <w:t>@</w:t>
              </w:r>
              <w:r w:rsidRPr="00E143FF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E143FF">
                <w:rPr>
                  <w:rStyle w:val="a4"/>
                  <w:sz w:val="20"/>
                  <w:szCs w:val="20"/>
                </w:rPr>
                <w:t>.</w:t>
              </w:r>
              <w:r w:rsidRPr="00E143FF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E143FF">
              <w:rPr>
                <w:sz w:val="20"/>
                <w:szCs w:val="20"/>
              </w:rPr>
              <w:t>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val="de-DE"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08.12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15.00 - 16.00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ОУ 503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Корнилов С.В.</w:t>
            </w:r>
          </w:p>
        </w:tc>
      </w:tr>
      <w:tr w:rsidR="005473E3" w:rsidRPr="00E143FF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 xml:space="preserve">(по предварительной записи </w:t>
            </w:r>
            <w:hyperlink r:id="rId11" w:history="1">
              <w:r w:rsidRPr="00E143FF">
                <w:rPr>
                  <w:rStyle w:val="a4"/>
                  <w:sz w:val="20"/>
                  <w:szCs w:val="20"/>
                  <w:lang w:val="en-US"/>
                </w:rPr>
                <w:t>tikhomir</w:t>
              </w:r>
              <w:r w:rsidRPr="00E143FF">
                <w:rPr>
                  <w:rStyle w:val="a4"/>
                  <w:sz w:val="20"/>
                  <w:szCs w:val="20"/>
                </w:rPr>
                <w:t>-</w:t>
              </w:r>
              <w:r w:rsidRPr="00E143FF">
                <w:rPr>
                  <w:rStyle w:val="a4"/>
                  <w:sz w:val="20"/>
                  <w:szCs w:val="20"/>
                  <w:lang w:val="en-US"/>
                </w:rPr>
                <w:t>mariya</w:t>
              </w:r>
              <w:r w:rsidRPr="00E143FF">
                <w:rPr>
                  <w:rStyle w:val="a4"/>
                  <w:sz w:val="20"/>
                  <w:szCs w:val="20"/>
                </w:rPr>
                <w:t>@</w:t>
              </w:r>
              <w:r w:rsidRPr="00E143FF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E143FF">
                <w:rPr>
                  <w:rStyle w:val="a4"/>
                  <w:sz w:val="20"/>
                  <w:szCs w:val="20"/>
                </w:rPr>
                <w:t>.</w:t>
              </w:r>
              <w:r w:rsidRPr="00E143FF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E143FF">
              <w:rPr>
                <w:sz w:val="20"/>
                <w:szCs w:val="20"/>
              </w:rPr>
              <w:t>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21.12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15.00 - 16.00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ОУ 277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Тихомирова М.С.</w:t>
            </w:r>
          </w:p>
        </w:tc>
      </w:tr>
      <w:tr w:rsidR="005473E3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Семинар для учителей истории и обществознания «Системно-деятельностный подход на уроках истории и обществознания»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20.12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jc w:val="center"/>
              <w:rPr>
                <w:sz w:val="20"/>
                <w:szCs w:val="20"/>
              </w:rPr>
            </w:pPr>
            <w:r w:rsidRPr="00E143FF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143FF" w:rsidRDefault="005473E3" w:rsidP="005473E3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Тихомирова М.С.</w:t>
            </w:r>
          </w:p>
          <w:p w:rsidR="005473E3" w:rsidRPr="00E143FF" w:rsidRDefault="005473E3" w:rsidP="00E143FF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E143FF">
              <w:rPr>
                <w:kern w:val="3"/>
                <w:sz w:val="20"/>
                <w:szCs w:val="20"/>
                <w:lang w:eastAsia="ja-JP" w:bidi="fa-IR"/>
              </w:rPr>
              <w:t>Корнилов С.В.</w:t>
            </w:r>
          </w:p>
        </w:tc>
      </w:tr>
      <w:tr w:rsidR="005473E3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5473E3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 xml:space="preserve">по предварительной записи  </w:t>
            </w:r>
            <w:hyperlink r:id="rId12" w:history="1">
              <w:r w:rsidRPr="00E57C70">
                <w:rPr>
                  <w:rStyle w:val="a4"/>
                  <w:sz w:val="20"/>
                  <w:szCs w:val="20"/>
                </w:rPr>
                <w:t>sorokinaelena261@yandex.ru</w:t>
              </w:r>
            </w:hyperlink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 261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3E3" w:rsidRPr="00E57C70" w:rsidRDefault="005473E3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Сорокина Е.Н.</w:t>
            </w:r>
          </w:p>
        </w:tc>
      </w:tr>
      <w:tr w:rsidR="00E143FF" w:rsidRPr="00E57C70" w:rsidTr="0011576C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FF" w:rsidRPr="00117F64" w:rsidRDefault="00E143FF" w:rsidP="00E143FF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 w:rsidRPr="00117F64">
              <w:rPr>
                <w:rFonts w:ascii="Times New Roman" w:hAnsi="Times New Roman"/>
                <w:sz w:val="20"/>
                <w:szCs w:val="24"/>
              </w:rPr>
              <w:t>нформационно-методическое совещание РМО учителей физики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«</w:t>
            </w:r>
            <w:r w:rsidRPr="00C8221E">
              <w:rPr>
                <w:rFonts w:ascii="Times New Roman" w:hAnsi="Times New Roman"/>
                <w:sz w:val="20"/>
                <w:szCs w:val="24"/>
              </w:rPr>
              <w:t>Результаты проведения оценочных процедур с применением ПК «Знак» по физике</w:t>
            </w:r>
            <w:r>
              <w:rPr>
                <w:rFonts w:ascii="Times New Roman" w:hAnsi="Times New Roman"/>
                <w:sz w:val="20"/>
                <w:szCs w:val="24"/>
              </w:rPr>
              <w:t>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63545E" w:rsidRDefault="00E143FF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63545E" w:rsidRDefault="00E143FF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63545E" w:rsidRDefault="00E143FF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ОУ </w:t>
            </w:r>
            <w:r w:rsidRPr="0063545E">
              <w:rPr>
                <w:sz w:val="20"/>
                <w:szCs w:val="20"/>
              </w:rPr>
              <w:t>261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63545E" w:rsidRDefault="00E143FF" w:rsidP="00E143FF">
            <w:pPr>
              <w:jc w:val="center"/>
              <w:rPr>
                <w:sz w:val="20"/>
                <w:szCs w:val="20"/>
              </w:rPr>
            </w:pPr>
            <w:r w:rsidRPr="0063545E">
              <w:rPr>
                <w:sz w:val="20"/>
                <w:szCs w:val="20"/>
              </w:rPr>
              <w:t>Сорокина Е.Н</w:t>
            </w:r>
          </w:p>
        </w:tc>
      </w:tr>
      <w:tr w:rsidR="00E143FF" w:rsidRPr="00E57C70" w:rsidTr="00E57C70">
        <w:trPr>
          <w:trHeight w:val="204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Химия</w:t>
            </w:r>
          </w:p>
        </w:tc>
      </w:tr>
      <w:tr w:rsidR="00E143FF" w:rsidRPr="00B61554" w:rsidTr="001439AB">
        <w:trPr>
          <w:trHeight w:val="23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Индивидуальные консультации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для учителей химии </w:t>
            </w:r>
            <w:r w:rsidRPr="00B61554">
              <w:rPr>
                <w:i/>
                <w:sz w:val="20"/>
                <w:szCs w:val="20"/>
              </w:rPr>
              <w:t xml:space="preserve">(по предварительной записи </w:t>
            </w:r>
            <w:hyperlink r:id="rId13" w:history="1">
              <w:r w:rsidRPr="00B61554">
                <w:rPr>
                  <w:rStyle w:val="a4"/>
                  <w:i/>
                  <w:color w:val="auto"/>
                  <w:sz w:val="20"/>
                  <w:szCs w:val="20"/>
                </w:rPr>
                <w:t>eaakuli4@mail.ru</w:t>
              </w:r>
            </w:hyperlink>
            <w:r w:rsidRPr="00B61554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389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Акулич Е.А.</w:t>
            </w:r>
          </w:p>
        </w:tc>
      </w:tr>
      <w:tr w:rsidR="00E143FF" w:rsidRPr="00B61554" w:rsidTr="001439AB">
        <w:trPr>
          <w:trHeight w:val="23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Информационно-методическое совещание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РМО учителей химии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18.12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B61554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E143FF" w:rsidRPr="00B61554" w:rsidTr="001439AB">
        <w:trPr>
          <w:trHeight w:val="23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Диагностическая работа в ПК «Знак»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в 2023-2024 учебном году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11.12 – 16.12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B61554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E143FF" w:rsidRPr="00B61554" w:rsidTr="001439AB">
        <w:trPr>
          <w:trHeight w:val="23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554">
              <w:rPr>
                <w:rFonts w:ascii="Times New Roman" w:hAnsi="Times New Roman"/>
                <w:sz w:val="20"/>
                <w:szCs w:val="20"/>
              </w:rPr>
              <w:t>Мастер-класс «Буферные системы»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  <w:shd w:val="clear" w:color="auto" w:fill="FFFFFF"/>
              </w:rPr>
              <w:t>с использованием цифровых лабораторий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  <w:shd w:val="clear" w:color="auto" w:fill="FFFFFF"/>
              </w:rPr>
              <w:t>15.30-17.00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378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554">
              <w:rPr>
                <w:rFonts w:ascii="Times New Roman" w:hAnsi="Times New Roman"/>
                <w:sz w:val="20"/>
                <w:szCs w:val="20"/>
              </w:rPr>
              <w:t xml:space="preserve">Орлова И.В. (химия), </w:t>
            </w:r>
            <w:r w:rsidRPr="00B6155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Теханович Е.А. (биология)</w:t>
            </w:r>
          </w:p>
        </w:tc>
      </w:tr>
      <w:tr w:rsidR="00E143FF" w:rsidRPr="00B61554" w:rsidTr="00E57C70">
        <w:trPr>
          <w:trHeight w:val="237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B61554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E143FF" w:rsidRPr="00B61554" w:rsidTr="001439AB">
        <w:trPr>
          <w:trHeight w:val="23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«Расстановка коэффициентов в окислительно-восстановительных реакциях с участием органических веществ»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06.12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B61554" w:rsidP="00B61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</w:t>
            </w:r>
            <w:r w:rsidR="00E143FF" w:rsidRPr="00B61554">
              <w:rPr>
                <w:sz w:val="20"/>
                <w:szCs w:val="20"/>
              </w:rPr>
              <w:t>17.30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551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B61554">
              <w:rPr>
                <w:sz w:val="20"/>
                <w:szCs w:val="20"/>
              </w:rPr>
              <w:t>Ребезов А.О.</w:t>
            </w:r>
          </w:p>
        </w:tc>
      </w:tr>
      <w:tr w:rsidR="00E143FF" w:rsidRPr="00E57C70" w:rsidTr="00E57C70">
        <w:trPr>
          <w:trHeight w:val="136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B61554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Тематическая консультация для учителей биологии «Подготовка учащихся к  ГИА по  биологии» (по предварительной записи)</w:t>
            </w:r>
          </w:p>
          <w:p w:rsidR="00B61554" w:rsidRPr="00B61554" w:rsidRDefault="00B61554" w:rsidP="00B61554">
            <w:pPr>
              <w:jc w:val="center"/>
              <w:rPr>
                <w:sz w:val="20"/>
                <w:szCs w:val="20"/>
              </w:rPr>
            </w:pPr>
            <w:hyperlink r:id="rId14" w:history="1">
              <w:r w:rsidRPr="00C87DF2">
                <w:rPr>
                  <w:rStyle w:val="a4"/>
                  <w:sz w:val="20"/>
                  <w:szCs w:val="20"/>
                </w:rPr>
                <w:t>nata.balandi@yandex.ru</w:t>
              </w:r>
            </w:hyperlink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554" w:rsidRPr="00B61554" w:rsidRDefault="00E143FF" w:rsidP="00B61554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Индивидуальные консультации (по предварительной записи) </w:t>
            </w:r>
            <w:hyperlink r:id="rId15" w:history="1">
              <w:r w:rsidR="00B61554" w:rsidRPr="00C87DF2">
                <w:rPr>
                  <w:rStyle w:val="a4"/>
                  <w:sz w:val="20"/>
                  <w:szCs w:val="20"/>
                </w:rPr>
                <w:t>nata.balandi@yandex.ru</w:t>
              </w:r>
            </w:hyperlink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08.12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17.00-18.00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Районный семинар «Возможности цифровых лабораторий при</w:t>
            </w:r>
            <w:r w:rsidR="00B61554">
              <w:rPr>
                <w:sz w:val="20"/>
                <w:szCs w:val="20"/>
              </w:rPr>
              <w:t xml:space="preserve"> изучении предметов естественно-</w:t>
            </w:r>
            <w:r w:rsidRPr="00B61554">
              <w:rPr>
                <w:sz w:val="20"/>
                <w:szCs w:val="20"/>
              </w:rPr>
              <w:t>научного цикла»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378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(Ветеранов, 114/2)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 Акулич Е.А.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Заседание творческой  группы «Подготовка учителей к использованию технологий дистанционного обучения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389 «ЦЭО»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</w:tbl>
    <w:p w:rsidR="00B61554" w:rsidRDefault="00B61554">
      <w:r>
        <w:br w:type="page"/>
      </w:r>
    </w:p>
    <w:tbl>
      <w:tblPr>
        <w:tblW w:w="11146" w:type="dxa"/>
        <w:jc w:val="center"/>
        <w:tblLayout w:type="fixed"/>
        <w:tblLook w:val="0000" w:firstRow="0" w:lastRow="0" w:firstColumn="0" w:lastColumn="0" w:noHBand="0" w:noVBand="0"/>
      </w:tblPr>
      <w:tblGrid>
        <w:gridCol w:w="466"/>
        <w:gridCol w:w="4240"/>
        <w:gridCol w:w="1415"/>
        <w:gridCol w:w="1545"/>
        <w:gridCol w:w="1745"/>
        <w:gridCol w:w="1735"/>
      </w:tblGrid>
      <w:tr w:rsidR="00E143FF" w:rsidRPr="00E57C70" w:rsidTr="00E57C70">
        <w:trPr>
          <w:trHeight w:val="220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География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bCs/>
                <w:sz w:val="20"/>
                <w:szCs w:val="20"/>
              </w:rPr>
            </w:pPr>
            <w:r w:rsidRPr="00B61554">
              <w:rPr>
                <w:bCs/>
                <w:sz w:val="20"/>
                <w:szCs w:val="20"/>
              </w:rPr>
              <w:t>Индивидуальные консультации для учителей географии (по предварительной записи)</w:t>
            </w:r>
          </w:p>
          <w:p w:rsidR="00E143FF" w:rsidRPr="00B61554" w:rsidRDefault="00E143FF" w:rsidP="00E143FF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61554">
              <w:rPr>
                <w:bCs/>
                <w:sz w:val="20"/>
                <w:szCs w:val="20"/>
                <w:lang w:val="en-US"/>
              </w:rPr>
              <w:t>nata</w:t>
            </w:r>
            <w:r w:rsidRPr="00B61554">
              <w:rPr>
                <w:bCs/>
                <w:sz w:val="20"/>
                <w:szCs w:val="20"/>
              </w:rPr>
              <w:t>.</w:t>
            </w:r>
            <w:r w:rsidRPr="00B61554">
              <w:rPr>
                <w:bCs/>
                <w:sz w:val="20"/>
                <w:szCs w:val="20"/>
                <w:lang w:val="en-US"/>
              </w:rPr>
              <w:t>balandi</w:t>
            </w:r>
            <w:r w:rsidRPr="00B61554">
              <w:rPr>
                <w:bCs/>
                <w:sz w:val="20"/>
                <w:szCs w:val="20"/>
              </w:rPr>
              <w:t>@</w:t>
            </w:r>
            <w:r w:rsidRPr="00B61554">
              <w:rPr>
                <w:bCs/>
                <w:sz w:val="20"/>
                <w:szCs w:val="20"/>
                <w:lang w:val="en-US"/>
              </w:rPr>
              <w:t>yandex</w:t>
            </w:r>
            <w:r w:rsidRPr="00B61554">
              <w:rPr>
                <w:bCs/>
                <w:sz w:val="20"/>
                <w:szCs w:val="20"/>
              </w:rPr>
              <w:t>.</w:t>
            </w:r>
            <w:r w:rsidRPr="00B61554">
              <w:rPr>
                <w:bCs/>
                <w:sz w:val="20"/>
                <w:szCs w:val="20"/>
                <w:lang w:val="en-US"/>
              </w:rPr>
              <w:t>ru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08.12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16.00-17.00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Тематическая консультация для учителей географии «Подготовка учащихся к ГИА по  географии» (по предварительной записи)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nata.balandi@yandex.ru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Районный тур всероссийской олимпиады по географии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14.00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254 (9-11 кл.)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240 (7-8 кл.)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Диагностическая работа в ПК «Знак»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 по географии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B61554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27.11-</w:t>
            </w:r>
            <w:r w:rsidR="00E143FF" w:rsidRPr="00B61554">
              <w:rPr>
                <w:sz w:val="20"/>
                <w:szCs w:val="20"/>
              </w:rPr>
              <w:t>02.12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B61554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Заседание творческой  группы «Подготовка учителей к использованию технологий дистанционного обучения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22.12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389 «ЦЭО»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Баландина Н.Л.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b/>
                <w:sz w:val="20"/>
                <w:szCs w:val="20"/>
              </w:rPr>
              <w:t>Музыка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Индивидуальная консультация для учителей музыки по предварительной записи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hyperlink r:id="rId16" w:history="1">
              <w:r w:rsidRPr="00B61554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Pr="00B61554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B61554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Pr="00B61554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B61554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Pr="00B61554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B61554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05.12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282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Махова В.А.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Тематическая консультация для   учителей музыки «Анализ результатов мониторинга по музыке в 6-х классах» (по предварительной записи </w:t>
            </w:r>
            <w:hyperlink r:id="rId17" w:history="1">
              <w:r w:rsidRPr="00B61554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Pr="00B61554">
                <w:rPr>
                  <w:rStyle w:val="a4"/>
                  <w:sz w:val="20"/>
                  <w:szCs w:val="20"/>
                </w:rPr>
                <w:t>.</w:t>
              </w:r>
              <w:r w:rsidRPr="00B61554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Pr="00B61554">
                <w:rPr>
                  <w:rStyle w:val="a4"/>
                  <w:sz w:val="20"/>
                  <w:szCs w:val="20"/>
                </w:rPr>
                <w:t>@</w:t>
              </w:r>
              <w:r w:rsidRPr="00B61554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Pr="00B61554">
                <w:rPr>
                  <w:rStyle w:val="a4"/>
                  <w:sz w:val="20"/>
                  <w:szCs w:val="20"/>
                </w:rPr>
                <w:t>.</w:t>
              </w:r>
              <w:r w:rsidRPr="00B61554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B6155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282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Махова В.А.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bCs/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B61554">
              <w:rPr>
                <w:bCs/>
                <w:sz w:val="20"/>
                <w:szCs w:val="20"/>
              </w:rPr>
              <w:t>«Составление  диагностических работ и олимпиадных заданий в контексте ФГОС»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377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Федорова Т.П.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B61554">
              <w:rPr>
                <w:bCs/>
                <w:sz w:val="20"/>
                <w:szCs w:val="20"/>
              </w:rPr>
              <w:t>«</w:t>
            </w:r>
            <w:r w:rsidRPr="00B61554">
              <w:rPr>
                <w:sz w:val="20"/>
                <w:szCs w:val="20"/>
              </w:rPr>
              <w:t>Инструментальное музицирование на уроках музыки как обязательный этап урока в контексте обновленных ФГОС</w:t>
            </w:r>
            <w:r w:rsidRPr="00B61554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244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Янке Е.Я.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B61554">
              <w:rPr>
                <w:bCs/>
                <w:sz w:val="20"/>
                <w:szCs w:val="20"/>
              </w:rPr>
              <w:t>«Экспертиза рабочих программ учителей музыки Кировского района. Использование ЭОР предложенных Конструктором»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393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18"/>
                <w:szCs w:val="18"/>
              </w:rPr>
            </w:pPr>
            <w:r w:rsidRPr="00B61554">
              <w:rPr>
                <w:color w:val="000000"/>
                <w:sz w:val="18"/>
                <w:szCs w:val="18"/>
              </w:rPr>
              <w:t>Заднепровская Г.С.</w:t>
            </w:r>
          </w:p>
        </w:tc>
      </w:tr>
      <w:tr w:rsidR="00E143FF" w:rsidRPr="00E57C70" w:rsidTr="00E57C70">
        <w:trPr>
          <w:trHeight w:val="228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br w:type="page"/>
            </w:r>
            <w:r w:rsidRPr="00E57C70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Индивидуальные консультации для учителей физической культуры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07.12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15.00 – 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585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Кравченко С.А.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Методическое совещание (РМО)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20.12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B61554" w:rsidP="00B61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ГБУ СШОР Кировского района</w:t>
            </w:r>
            <w:r w:rsidR="00E143FF" w:rsidRPr="00B61554">
              <w:rPr>
                <w:sz w:val="20"/>
                <w:szCs w:val="20"/>
              </w:rPr>
              <w:t xml:space="preserve"> СПб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Кравченко С.А. Богданова Е.В.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2023-2024 уч.год «Баскетбол»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21.11-06.12</w:t>
            </w:r>
          </w:p>
          <w:p w:rsid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Финал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07</w:t>
            </w:r>
            <w:r w:rsidR="00B61554">
              <w:rPr>
                <w:sz w:val="20"/>
                <w:szCs w:val="20"/>
              </w:rPr>
              <w:t>.12</w:t>
            </w:r>
            <w:r w:rsidRPr="00B61554">
              <w:rPr>
                <w:sz w:val="20"/>
                <w:szCs w:val="20"/>
              </w:rPr>
              <w:t>-08.12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 14.00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По группам</w:t>
            </w:r>
          </w:p>
          <w:p w:rsidR="00E143FF" w:rsidRPr="00B61554" w:rsidRDefault="00E143FF" w:rsidP="00B61554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ГБУ СШОР Кировского р</w:t>
            </w:r>
            <w:r w:rsidR="00B61554">
              <w:rPr>
                <w:sz w:val="20"/>
                <w:szCs w:val="20"/>
              </w:rPr>
              <w:t>айона</w:t>
            </w:r>
            <w:r w:rsidRPr="00B61554">
              <w:rPr>
                <w:sz w:val="20"/>
                <w:szCs w:val="20"/>
              </w:rPr>
              <w:t xml:space="preserve"> СПб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Богданова Е.В. Шарапова А.Л.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2023-2024 уч.год «Веселые старты»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01-08.12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Финал 13.12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 14.00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По группам</w:t>
            </w:r>
          </w:p>
          <w:p w:rsidR="00E143FF" w:rsidRPr="00B61554" w:rsidRDefault="00E143FF" w:rsidP="00B61554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ГБУ СШОР Кировского р</w:t>
            </w:r>
            <w:r w:rsidR="00B61554">
              <w:rPr>
                <w:sz w:val="20"/>
                <w:szCs w:val="20"/>
              </w:rPr>
              <w:t>айона</w:t>
            </w:r>
            <w:r w:rsidRPr="00B61554">
              <w:rPr>
                <w:sz w:val="20"/>
                <w:szCs w:val="20"/>
              </w:rPr>
              <w:t xml:space="preserve"> СПб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Богданова Е.В.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Горбачева В.А.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Районный конкурс педагогических достижений. «Лучший учитель физической культуры Кировского района»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585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Кравченко С.А.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B61554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Работа творческой группы по подготовке участников, организации и проведению районного КПД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11.12-20.12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 15.00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585, 274, 249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Кравченко С.А. Горбачева В.А. Павлова А.Е.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b/>
                <w:sz w:val="20"/>
                <w:szCs w:val="20"/>
              </w:rPr>
              <w:t>ОБЖ и ГО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</w:t>
            </w:r>
            <w:r w:rsidRPr="00B61554">
              <w:rPr>
                <w:color w:val="000000"/>
                <w:sz w:val="20"/>
                <w:szCs w:val="20"/>
                <w:lang w:val="en-US"/>
              </w:rPr>
              <w:t>3</w:t>
            </w:r>
            <w:r w:rsidRPr="00B61554">
              <w:rPr>
                <w:color w:val="000000"/>
                <w:sz w:val="20"/>
                <w:szCs w:val="20"/>
              </w:rPr>
              <w:t>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13.30-14.30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ЦИК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Тематическая консультация для преподавателей-организаторов ОБЖ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lastRenderedPageBreak/>
              <w:t>«Подготовка к региональному этапу олимпиады по ОБЖ»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lastRenderedPageBreak/>
              <w:t>2</w:t>
            </w:r>
            <w:r w:rsidRPr="00B61554">
              <w:rPr>
                <w:sz w:val="20"/>
                <w:szCs w:val="20"/>
                <w:lang w:val="en-US"/>
              </w:rPr>
              <w:t>0</w:t>
            </w:r>
            <w:r w:rsidRPr="00B61554">
              <w:rPr>
                <w:sz w:val="20"/>
                <w:szCs w:val="20"/>
              </w:rPr>
              <w:t>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ЦИК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bCs/>
                <w:sz w:val="20"/>
                <w:szCs w:val="20"/>
              </w:rPr>
              <w:t>Круглый стол «Развитие критического мышления на уроках ОБЖ»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  <w:lang w:eastAsia="en-US"/>
              </w:rPr>
            </w:pPr>
            <w:r w:rsidRPr="00B61554">
              <w:rPr>
                <w:sz w:val="20"/>
                <w:szCs w:val="20"/>
                <w:lang w:eastAsia="en-US"/>
              </w:rPr>
              <w:t>13.12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rStyle w:val="a6"/>
                <w:b w:val="0"/>
                <w:color w:val="000000"/>
                <w:sz w:val="20"/>
                <w:szCs w:val="20"/>
              </w:rPr>
            </w:pPr>
            <w:r w:rsidRPr="00B61554">
              <w:rPr>
                <w:rStyle w:val="a6"/>
                <w:b w:val="0"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B61554">
              <w:rPr>
                <w:rStyle w:val="a6"/>
                <w:b w:val="0"/>
                <w:color w:val="000000"/>
                <w:sz w:val="20"/>
                <w:szCs w:val="20"/>
              </w:rPr>
              <w:t>ОУ 244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rStyle w:val="a6"/>
                <w:b w:val="0"/>
                <w:color w:val="000000"/>
                <w:sz w:val="20"/>
                <w:szCs w:val="20"/>
              </w:rPr>
            </w:pPr>
            <w:r w:rsidRPr="00B61554">
              <w:rPr>
                <w:rStyle w:val="a6"/>
                <w:b w:val="0"/>
                <w:color w:val="000000"/>
                <w:sz w:val="20"/>
                <w:szCs w:val="20"/>
              </w:rPr>
              <w:t>Лисина Т.А.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rStyle w:val="a6"/>
                <w:b w:val="0"/>
                <w:color w:val="000000"/>
                <w:sz w:val="20"/>
                <w:szCs w:val="20"/>
              </w:rPr>
            </w:pPr>
            <w:r w:rsidRPr="00B61554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Заседание творческой группы: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1.Основные характеристики учебной программы по НВП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2.Организационно-педагогические условия проведения уроков по начальной военной подготовке</w:t>
            </w:r>
          </w:p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3.Посещение открытых уроков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27.12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13.00–14.00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ЦИК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E143FF" w:rsidRPr="00E57C70" w:rsidTr="00E57C70">
        <w:trPr>
          <w:trHeight w:val="142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E143FF" w:rsidRPr="00B61554" w:rsidTr="001439AB">
        <w:trPr>
          <w:trHeight w:val="39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22.12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11.00-16.00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E143FF" w:rsidRPr="00B61554" w:rsidTr="001439AB">
        <w:trPr>
          <w:trHeight w:val="39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Семинар «Приобщение учащихся к систематическому чтению»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08.12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ОУ 283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Пичугина А.Ф.</w:t>
            </w:r>
          </w:p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Большакова Е.А.</w:t>
            </w:r>
          </w:p>
        </w:tc>
      </w:tr>
      <w:tr w:rsidR="00E143FF" w:rsidRPr="00B61554" w:rsidTr="001439AB">
        <w:trPr>
          <w:trHeight w:val="39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Постоянно действующий семинар «Библиотечная профессия»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Пичугина А.Ф.</w:t>
            </w:r>
          </w:p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Сосина О.П.</w:t>
            </w:r>
          </w:p>
        </w:tc>
      </w:tr>
      <w:tr w:rsidR="00E143FF" w:rsidRPr="00E57C70" w:rsidTr="001439AB">
        <w:trPr>
          <w:trHeight w:val="39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Проверка библиотечной документации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B61554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E143FF" w:rsidRPr="00E57C70" w:rsidTr="00E57C70">
        <w:trPr>
          <w:trHeight w:val="230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E143FF" w:rsidRPr="00E57C70" w:rsidTr="00E57C70">
        <w:trPr>
          <w:trHeight w:val="46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ИМЦ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Курсы повышения квалификации по программе «Педагог, подросток, родитель: пути взаимодействия»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01.12</w:t>
            </w:r>
          </w:p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08.12</w:t>
            </w:r>
          </w:p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Лычаева А.Г.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Курсы повышения квалификации по программе «Начальная военная подготовка обучающихся в контексте обновленного ФГОС СОО»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05.12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ЦИК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Лычаева А.Г.</w:t>
            </w:r>
          </w:p>
        </w:tc>
      </w:tr>
      <w:tr w:rsidR="00E143FF" w:rsidRPr="00B61554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b/>
                <w:sz w:val="20"/>
                <w:szCs w:val="20"/>
              </w:rPr>
              <w:t>СПб АППО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Курсы повышения квалификации по программе «Актуальные подходы к оцениванию достижения результатов обучения в предметном образовании (биология)»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04.12</w:t>
            </w:r>
          </w:p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11.12</w:t>
            </w:r>
          </w:p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18.12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Лычаева А.Г.</w:t>
            </w:r>
          </w:p>
        </w:tc>
      </w:tr>
      <w:tr w:rsidR="00E143FF" w:rsidRPr="00B61554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2</w:t>
            </w:r>
          </w:p>
        </w:tc>
        <w:tc>
          <w:tcPr>
            <w:tcW w:w="8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Прием и отбор заявок на обучение в СПбАППО в 2024 году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Лычаева А.Г.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3</w:t>
            </w:r>
          </w:p>
        </w:tc>
        <w:tc>
          <w:tcPr>
            <w:tcW w:w="8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B61554" w:rsidRDefault="00E143FF" w:rsidP="00E143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Прием заявок и регистрация педагогов на обучение по персонифицированной модели в 2024 году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B61554" w:rsidRDefault="00E143FF" w:rsidP="00E143FF">
            <w:pPr>
              <w:jc w:val="center"/>
              <w:rPr>
                <w:sz w:val="20"/>
                <w:szCs w:val="20"/>
              </w:rPr>
            </w:pPr>
            <w:r w:rsidRPr="00B61554">
              <w:rPr>
                <w:sz w:val="20"/>
                <w:szCs w:val="20"/>
              </w:rPr>
              <w:t>Лычаева А.Г.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РЕАЛИЗАЦИИ В ОУ РАЙОНА</w:t>
            </w:r>
          </w:p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ЦЕЛЕВОЙ МОДЕЛИ НАСТАВНИЧЕСТВА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Федорчук О.Ф.</w:t>
            </w:r>
          </w:p>
        </w:tc>
      </w:tr>
      <w:tr w:rsidR="00C84A71" w:rsidRPr="00E57C70" w:rsidTr="00840A03">
        <w:trPr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A71" w:rsidRPr="00E57C70" w:rsidRDefault="00C84A71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A71" w:rsidRPr="00E57C70" w:rsidRDefault="00C84A71" w:rsidP="00E143FF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Мониторинг сайтов ОУ района в части обновления раздела «Наставничество»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C84A71" w:rsidRPr="00E57C70" w:rsidRDefault="00C84A71" w:rsidP="00C84A71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C84A71" w:rsidRPr="00E57C70" w:rsidRDefault="00C84A71" w:rsidP="00E143FF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84A71" w:rsidRPr="00E57C70" w:rsidRDefault="00C84A71" w:rsidP="00E143FF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Федорчук О.Ф.</w:t>
            </w:r>
          </w:p>
        </w:tc>
      </w:tr>
      <w:tr w:rsidR="00E143FF" w:rsidRPr="00E57C70" w:rsidTr="00E57C70">
        <w:trPr>
          <w:trHeight w:val="387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E143FF" w:rsidRPr="00E57C70" w:rsidTr="001439AB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Тушнова О.М.</w:t>
            </w:r>
          </w:p>
        </w:tc>
      </w:tr>
      <w:tr w:rsidR="00E143FF" w:rsidRPr="00E57C70" w:rsidTr="001439AB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A359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color w:val="000000"/>
                <w:sz w:val="20"/>
                <w:szCs w:val="20"/>
                <w:lang w:eastAsia="ru-RU"/>
              </w:rPr>
              <w:t>Клуб молодых педагогов.</w:t>
            </w:r>
          </w:p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color w:val="000000"/>
                <w:sz w:val="20"/>
                <w:szCs w:val="20"/>
                <w:lang w:eastAsia="ru-RU"/>
              </w:rPr>
              <w:t>Цикл встреч «Разговоры на равных»</w:t>
            </w:r>
          </w:p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Встреча 2. «</w:t>
            </w:r>
            <w:r w:rsidRPr="00CA3599">
              <w:rPr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родителями. Эффективные формы привлечения родителей к деятельности учащихся</w:t>
            </w:r>
            <w:r w:rsidRPr="00CA3599">
              <w:rPr>
                <w:sz w:val="20"/>
                <w:szCs w:val="20"/>
              </w:rPr>
              <w:t>»</w:t>
            </w:r>
          </w:p>
          <w:p w:rsidR="00E143FF" w:rsidRPr="00CA3599" w:rsidRDefault="00E143FF" w:rsidP="00E143FF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 w:rsidRPr="00CA3599">
              <w:rPr>
                <w:color w:val="000000"/>
                <w:sz w:val="20"/>
              </w:rPr>
              <w:t>(для молодых педагогов Кировского района со стажем работы от 2 до 3 лет)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18.12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17.30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ОУ 502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Ишниязова Ю.Р. Калиникова А.В.</w:t>
            </w:r>
          </w:p>
        </w:tc>
      </w:tr>
      <w:tr w:rsidR="00E143FF" w:rsidRPr="00E57C70" w:rsidTr="001439AB">
        <w:trPr>
          <w:trHeight w:val="283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A359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A3599">
              <w:rPr>
                <w:sz w:val="20"/>
                <w:szCs w:val="20"/>
              </w:rPr>
              <w:t>Педагогический преобразующий процессинг «Назад в будущее: в школу в новом качестве». Question-сессия «Современные инструменты педагога: трансформация указки, мела и доски» (со стажем от 2 до 3 лет)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ИМЦ</w:t>
            </w:r>
          </w:p>
          <w:p w:rsidR="00E143FF" w:rsidRPr="00CA3599" w:rsidRDefault="00E143FF" w:rsidP="00E143FF">
            <w:pPr>
              <w:jc w:val="center"/>
              <w:rPr>
                <w:sz w:val="20"/>
                <w:szCs w:val="20"/>
              </w:rPr>
            </w:pPr>
            <w:r w:rsidRPr="00CA3599">
              <w:rPr>
                <w:sz w:val="20"/>
                <w:szCs w:val="20"/>
              </w:rPr>
              <w:t>зал нач. школы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CA3599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CA3599">
              <w:rPr>
                <w:color w:val="000000"/>
                <w:sz w:val="20"/>
                <w:szCs w:val="20"/>
              </w:rPr>
              <w:t>Тушнова О.М. Ванина Э.В.</w:t>
            </w:r>
          </w:p>
        </w:tc>
      </w:tr>
      <w:tr w:rsidR="00E143FF" w:rsidRPr="00E57C70" w:rsidTr="00E57C70">
        <w:trPr>
          <w:trHeight w:val="288"/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Индивидуальные консультации</w:t>
            </w:r>
          </w:p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4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10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8" w:history="1">
              <w:r w:rsidRPr="00AF443D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nagornova.80@list.ru</w:t>
              </w:r>
            </w:hyperlink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  <w:r w:rsidRPr="00AF443D">
              <w:rPr>
                <w:rStyle w:val="a6"/>
                <w:b w:val="0"/>
                <w:bCs/>
                <w:sz w:val="20"/>
                <w:szCs w:val="20"/>
              </w:rPr>
              <w:t>Нагорнова Н.С.</w:t>
            </w:r>
          </w:p>
        </w:tc>
      </w:tr>
    </w:tbl>
    <w:p w:rsidR="00517FEC" w:rsidRDefault="00517FEC">
      <w:r>
        <w:br w:type="page"/>
      </w:r>
    </w:p>
    <w:tbl>
      <w:tblPr>
        <w:tblW w:w="11146" w:type="dxa"/>
        <w:jc w:val="center"/>
        <w:tblLayout w:type="fixed"/>
        <w:tblLook w:val="0000" w:firstRow="0" w:lastRow="0" w:firstColumn="0" w:lastColumn="0" w:noHBand="0" w:noVBand="0"/>
      </w:tblPr>
      <w:tblGrid>
        <w:gridCol w:w="466"/>
        <w:gridCol w:w="86"/>
        <w:gridCol w:w="4154"/>
        <w:gridCol w:w="1415"/>
        <w:gridCol w:w="137"/>
        <w:gridCol w:w="1408"/>
        <w:gridCol w:w="1679"/>
        <w:gridCol w:w="49"/>
        <w:gridCol w:w="17"/>
        <w:gridCol w:w="1721"/>
        <w:gridCol w:w="14"/>
      </w:tblGrid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E143FF" w:rsidRPr="00AF443D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AF443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Районный этап всероссийской олимпиады школьников</w:t>
            </w:r>
          </w:p>
        </w:tc>
        <w:tc>
          <w:tcPr>
            <w:tcW w:w="4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по графику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Хазова С.И.</w:t>
            </w:r>
          </w:p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Нагорнова Н.С.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Формирование списков участников регионального этапа</w:t>
            </w:r>
          </w:p>
        </w:tc>
        <w:tc>
          <w:tcPr>
            <w:tcW w:w="4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до 29.12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Нагорнова Н.С.</w:t>
            </w:r>
          </w:p>
          <w:p w:rsidR="00E143FF" w:rsidRPr="00AF443D" w:rsidRDefault="00E143FF" w:rsidP="00AF443D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 xml:space="preserve">методисты </w:t>
            </w:r>
            <w:r w:rsidR="00AF443D">
              <w:rPr>
                <w:sz w:val="20"/>
                <w:szCs w:val="20"/>
              </w:rPr>
              <w:t>ИМЦ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color w:val="000000"/>
                <w:sz w:val="20"/>
                <w:szCs w:val="20"/>
              </w:rPr>
              <w:t>Конкурс педагогических достижений</w:t>
            </w:r>
          </w:p>
        </w:tc>
      </w:tr>
      <w:tr w:rsidR="00E143FF" w:rsidRPr="00AF443D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1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AF443D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Номинация «Учитель года Кировского района С</w:t>
            </w:r>
            <w:r w:rsidR="00AF443D">
              <w:rPr>
                <w:rFonts w:ascii="Times New Roman" w:hAnsi="Times New Roman" w:cs="Times New Roman"/>
                <w:sz w:val="20"/>
                <w:szCs w:val="20"/>
              </w:rPr>
              <w:t>анкт-Петербурга</w:t>
            </w: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AF44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 xml:space="preserve"> 3 этап (мастер-класс)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12.30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ОУ 387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Серебрякова И.В.</w:t>
            </w:r>
          </w:p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Громовая М.А.</w:t>
            </w:r>
          </w:p>
        </w:tc>
      </w:tr>
      <w:tr w:rsidR="00E143FF" w:rsidRPr="00E57C70" w:rsidTr="001439AB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2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AF443D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Номинация «Учитель года Кировского района С</w:t>
            </w:r>
            <w:r w:rsidR="00AF443D">
              <w:rPr>
                <w:rFonts w:ascii="Times New Roman" w:hAnsi="Times New Roman" w:cs="Times New Roman"/>
                <w:sz w:val="20"/>
                <w:szCs w:val="20"/>
              </w:rPr>
              <w:t>анкт-Петербурга</w:t>
            </w: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AF44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 xml:space="preserve"> 4 этап (круглый стол,  вопрос учителю)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14.30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ОУ 387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Серебрякова И.В.</w:t>
            </w:r>
          </w:p>
          <w:p w:rsidR="00E143FF" w:rsidRPr="00AF443D" w:rsidRDefault="00E143FF" w:rsidP="00E143FF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43D">
              <w:rPr>
                <w:rFonts w:ascii="Times New Roman" w:hAnsi="Times New Roman" w:cs="Times New Roman"/>
                <w:sz w:val="20"/>
                <w:szCs w:val="20"/>
              </w:rPr>
              <w:t>Громовая М.А.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15.00-17.00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ИМЦ</w:t>
            </w:r>
          </w:p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каб.15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AF443D" w:rsidRDefault="00E143FF" w:rsidP="00E143FF">
            <w:pPr>
              <w:jc w:val="center"/>
              <w:rPr>
                <w:sz w:val="20"/>
                <w:szCs w:val="20"/>
              </w:rPr>
            </w:pPr>
            <w:r w:rsidRPr="00AF443D">
              <w:rPr>
                <w:sz w:val="20"/>
                <w:szCs w:val="20"/>
              </w:rPr>
              <w:t>Громовая М.А.</w:t>
            </w:r>
          </w:p>
        </w:tc>
      </w:tr>
      <w:tr w:rsidR="00E143FF" w:rsidRPr="00E57C70" w:rsidTr="00E57C70">
        <w:trPr>
          <w:trHeight w:val="82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Информатизация системы образования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для малоопытных заместителей директоров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ИТ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19" w:history="1">
              <w:r w:rsidRPr="00413C2C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13C2C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фестиваль «Цифра». Консультации для педагогов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0" w:history="1">
              <w:r w:rsidRPr="00413C2C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Городской (региональный) конкурс дистанционных проектов «Я позна</w:t>
            </w:r>
            <w:r w:rsidR="00413C2C">
              <w:rPr>
                <w:sz w:val="20"/>
                <w:szCs w:val="20"/>
              </w:rPr>
              <w:t>ю мир». Электронная регистрация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29.12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http://ya-i-mir.ru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1" w:history="1">
              <w:r w:rsidRPr="00413C2C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Мониторинг «Урок цифры. Облачные технологии: в поисках снежного барса»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10.12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2" w:history="1">
              <w:r w:rsidRPr="00413C2C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Суворова М.И.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Мониторинг деятельности офлайн площадок проекта «Код будущего»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 – 20.12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3" w:history="1">
              <w:r w:rsidRPr="00413C2C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Суворова М.И.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фестиваль «Цифра». Заключительный тур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ЦИК (Зои Космодемьянской, 31)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Суворова М.И.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открытый конкурс по 3D-моделированию «Мой город в формате 3D»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20.12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уточняется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Музей Оранэлы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Амбросова Е.Н.</w:t>
            </w:r>
          </w:p>
        </w:tc>
      </w:tr>
      <w:tr w:rsidR="00E143FF" w:rsidRPr="00E57C70" w:rsidTr="00E57C70">
        <w:trPr>
          <w:trHeight w:val="98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413C2C">
              <w:rPr>
                <w:bCs/>
                <w:sz w:val="20"/>
                <w:szCs w:val="20"/>
                <w:lang w:eastAsia="ru-RU"/>
              </w:rPr>
              <w:t>Индивидуальные консультации по вопросам реализации в ОУ здоровьесозидающей деятельности по предварительной записи</w:t>
            </w:r>
          </w:p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4" w:history="1">
              <w:r w:rsidRPr="00413C2C">
                <w:rPr>
                  <w:color w:val="0000FF"/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413C2C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val="en-US" w:eastAsia="ru-RU"/>
              </w:rPr>
            </w:pPr>
            <w:r w:rsidRPr="00413C2C">
              <w:rPr>
                <w:bCs/>
                <w:sz w:val="20"/>
                <w:szCs w:val="20"/>
                <w:lang w:eastAsia="ru-RU"/>
              </w:rPr>
              <w:t>ЦИК</w:t>
            </w:r>
          </w:p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413C2C">
              <w:rPr>
                <w:bCs/>
                <w:sz w:val="20"/>
                <w:szCs w:val="20"/>
                <w:lang w:eastAsia="ru-RU"/>
              </w:rPr>
              <w:t>каб. 27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413C2C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семинар</w:t>
            </w:r>
            <w:r w:rsidR="00413C2C">
              <w:rPr>
                <w:sz w:val="20"/>
                <w:szCs w:val="20"/>
              </w:rPr>
              <w:t xml:space="preserve"> </w:t>
            </w:r>
            <w:r w:rsidRPr="00413C2C">
              <w:rPr>
                <w:sz w:val="20"/>
                <w:szCs w:val="20"/>
              </w:rPr>
              <w:t>«Здоровьесберегающие технологии реализации преемственности образовательного процесса в детском саду и начальной школе»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13.00-15.00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ДОУ 19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Кот Т.В.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Ракутина Е.В.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ДЕТИ с ОВЗ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rStyle w:val="a4"/>
                <w:sz w:val="20"/>
                <w:szCs w:val="20"/>
              </w:rPr>
            </w:pPr>
            <w:r w:rsidRPr="00413C2C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</w:rPr>
              <w:t>Ермощенко М.Е.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Конкурс декоративно-прикладного творчества «На все руки мастера». 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</w:rPr>
              <w:t>Приём заявок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5" w:history="1">
              <w:r w:rsidRPr="00413C2C">
                <w:rPr>
                  <w:rStyle w:val="a4"/>
                  <w:sz w:val="20"/>
                  <w:szCs w:val="20"/>
                </w:rPr>
                <w:t>navseruki_mastera@565.spb.ru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Ермощенко М.Е.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Конкурс декоративно-прикладного творчества «На все руки мастера»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11.12 - 28.12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565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Ермощенко М.Е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Мониторинг «Охват дополнительным образованием обучающихся с ОВЗ»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15.12-25.12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удаленно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Ермощенко М.Е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Мастер-классы: </w:t>
            </w:r>
            <w:r w:rsidRPr="00413C2C">
              <w:rPr>
                <w:sz w:val="20"/>
                <w:szCs w:val="20"/>
              </w:rPr>
              <w:tab/>
              <w:t>Декоративно-прикладное творчество в работе с обучающимися с ОВЗ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района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Ермощенко М.Е.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Педагоги района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hyperlink r:id="rId26" w:history="1">
              <w:r w:rsidRPr="00413C2C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Городской (региональный) конкурс дистанционных проектов «Я познаю мир». Электронная регистрация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до 29.12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http://ya-i-mir.ru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413C2C">
              <w:rPr>
                <w:sz w:val="20"/>
                <w:szCs w:val="20"/>
              </w:rPr>
              <w:lastRenderedPageBreak/>
              <w:t>Работа над проектами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lastRenderedPageBreak/>
              <w:t>в течение месяца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http://ya-i-mir.ru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Ланцова Е.Б.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lastRenderedPageBreak/>
              <w:t>Переход к новому качеству воспитания обучающихся, их социализации,</w:t>
            </w:r>
          </w:p>
          <w:p w:rsidR="00E143FF" w:rsidRPr="00E57C70" w:rsidRDefault="00E143FF" w:rsidP="00E143FF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ДДЮТ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13.12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20.12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27.12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каб.213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заместителей по ВР ОУ Кировского района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538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(</w:t>
            </w:r>
            <w:r w:rsidRPr="00413C2C">
              <w:rPr>
                <w:sz w:val="20"/>
                <w:szCs w:val="20"/>
              </w:rPr>
              <w:t>Новаторов, 40</w:t>
            </w:r>
            <w:r w:rsidRPr="00413C2C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Поплавская С.М.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заведующих ОДОД ОУ Кировского района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 213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Кишева А.А.</w:t>
            </w:r>
            <w:r w:rsidRPr="00413C2C">
              <w:rPr>
                <w:sz w:val="20"/>
                <w:szCs w:val="20"/>
              </w:rPr>
              <w:br/>
              <w:t>Довбань А.Г.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Пархаль А.П.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заведующих ОДОД ОУ Кировского района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Ленинградская область,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Выра, Большой пр., 32 А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Кишева А.А.</w:t>
            </w:r>
            <w:r w:rsidRPr="00413C2C">
              <w:rPr>
                <w:sz w:val="20"/>
                <w:szCs w:val="20"/>
              </w:rPr>
              <w:br/>
              <w:t>Довбань А.Г.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Пархаль А.П.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председателей МО классных руководителей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277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(</w:t>
            </w:r>
            <w:r w:rsidRPr="00413C2C">
              <w:rPr>
                <w:sz w:val="20"/>
                <w:szCs w:val="20"/>
              </w:rPr>
              <w:t>Ветеранов, 14</w:t>
            </w:r>
            <w:r w:rsidRPr="00413C2C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Ибрагимова Э.А.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09.12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Школьные музейные формирования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РУМО кураторов добровольческой деятельности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каб.213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Бочко К.А.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КВИЗ «Обо всём и сразу!» для смешанных команд ОУ в рамках программы «Орлята в Кировском»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01.12-04.12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графику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16"/>
                <w:szCs w:val="16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Лобань Т.И.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творческий конкурс «Россия: прошлое, настоящее, будущее»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01.12-20.01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Гурова А.В.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Мартынова Е.В.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творческий конкурс «Взгляд детей и молодежи на Арктический регион Российской Федерации»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01.12-28.01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Гурова А.В.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Мартынова Е.В.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этап соревнований «Статен в строю, силен в бою»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02.12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графику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Каргаев С.Н.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квест «Дорогами героев»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04.12-12.12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Весь день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Вильк П.Д.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Межрайонный Рождественский хоровой фестиваль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Кишева А.А.</w:t>
            </w:r>
            <w:r w:rsidRPr="00413C2C">
              <w:rPr>
                <w:sz w:val="20"/>
                <w:szCs w:val="20"/>
              </w:rPr>
              <w:br/>
              <w:t>Пархаль А.П.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слет добровольцев ОУ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 «Помочь может каждый»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05.12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Бочко К.А.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Районная акция «Подарим детям радость»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06.12-20.12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графику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Бочко К.А.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9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Литературное кафе, приуроченное к 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220-летию со дня рождения поэта Федора Ивановича Тютчева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17.00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Малкова А.А.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Выставка рисунков ко Дню Конституции Российской Федерации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11.12-15.12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Вильк П.Д.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Интерактивный спектакль «Хранители новогодних чудес»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18.12-27.12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графику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Свиридин А.А.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Историко-краеведческая конференция исследовательских работ школьников «Война. Блокада. Ленинград»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19.12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Вильк П.Д.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конкурс педагогического мастерства классных руководителей «Созвездие талантов». Конкурсное испытание «Презентация педагогического опыта»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Ибрагимова Э.А.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Открытое районное лично-командное первенство по стрельбе из оптико-электронного оружия среди учащихся образовательных учреждений</w:t>
            </w:r>
          </w:p>
          <w:p w:rsidR="00E143FF" w:rsidRPr="00413C2C" w:rsidRDefault="00413C2C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Кировского района Санкт-П</w:t>
            </w:r>
            <w:r w:rsidR="00E143FF" w:rsidRPr="00413C2C">
              <w:rPr>
                <w:sz w:val="20"/>
                <w:szCs w:val="20"/>
              </w:rPr>
              <w:t>етербурга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lastRenderedPageBreak/>
              <w:t>13.12-14.12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10.00-20.00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(</w:t>
            </w:r>
            <w:r w:rsidRPr="00413C2C">
              <w:rPr>
                <w:sz w:val="20"/>
                <w:szCs w:val="20"/>
              </w:rPr>
              <w:t>Стачек, 206</w:t>
            </w:r>
            <w:r w:rsidRPr="00413C2C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Моисеев Н.В.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Бондаренко Э.П.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Обучающий семинар в рамках работы Школы молодого руководителя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каб.306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Поплавская С.М.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фестиваль-конкурс открытых занятий (мероприятий) «Калейдоскоп классных идей»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(этап «Открытое занятие»)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графику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района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Ибрагимова Э.А.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семинар для классных руководителей 5-8-ых классов «Профилактика буллинга и его последствий»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уточняется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каб.306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Ибрагимова Э.А.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 течение месяца, 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10.00-16.00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P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 315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Зименко В.М.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каб.413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Ибрагимова Э.А.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каб.413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Поплавская С.М.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каб.301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Сосина А.Я.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кураторов добровольческой деятельности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(Ленинский</w:t>
            </w:r>
            <w:r w:rsidRPr="00413C2C">
              <w:rPr>
                <w:sz w:val="20"/>
                <w:szCs w:val="20"/>
                <w:lang w:val="en-US"/>
              </w:rPr>
              <w:t>, 1</w:t>
            </w:r>
            <w:r w:rsidRPr="00413C2C">
              <w:rPr>
                <w:sz w:val="20"/>
                <w:szCs w:val="20"/>
              </w:rPr>
              <w:t>33, к.4</w:t>
            </w:r>
            <w:r w:rsidRPr="00413C2C">
              <w:rPr>
                <w:sz w:val="20"/>
                <w:szCs w:val="20"/>
                <w:lang w:val="en-US"/>
              </w:rPr>
              <w:t>)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каб.301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Бочко К.А.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Индивидуальные консультации кураторов органов ученического самоуправления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каб.301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Малкова А.А.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заявкам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каб.401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Волобуева О.В.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Проведение консультаций для педагогов ДО и заведующих ОДОД по вопросам дополнительного образования детей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413C2C">
              <w:rPr>
                <w:sz w:val="20"/>
                <w:szCs w:val="20"/>
              </w:rPr>
              <w:t>15.12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18"/>
                <w:szCs w:val="18"/>
              </w:rPr>
            </w:pPr>
            <w:r w:rsidRPr="00413C2C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13C2C" w:rsidRPr="00413C2C" w:rsidRDefault="00413C2C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ДДЮТ</w:t>
            </w:r>
          </w:p>
          <w:p w:rsidR="00413C2C" w:rsidRDefault="00413C2C" w:rsidP="00413C2C">
            <w:pPr>
              <w:jc w:val="center"/>
              <w:rPr>
                <w:sz w:val="16"/>
                <w:szCs w:val="16"/>
                <w:lang w:val="en-US"/>
              </w:rPr>
            </w:pPr>
            <w:r w:rsidRPr="00413C2C">
              <w:rPr>
                <w:sz w:val="16"/>
                <w:szCs w:val="16"/>
              </w:rPr>
              <w:t>(Ленинский</w:t>
            </w:r>
            <w:r w:rsidRPr="00413C2C">
              <w:rPr>
                <w:sz w:val="16"/>
                <w:szCs w:val="16"/>
                <w:lang w:val="en-US"/>
              </w:rPr>
              <w:t>, 1</w:t>
            </w:r>
            <w:r w:rsidRPr="00413C2C">
              <w:rPr>
                <w:sz w:val="16"/>
                <w:szCs w:val="16"/>
              </w:rPr>
              <w:t>33, к.4</w:t>
            </w:r>
            <w:r w:rsidRPr="00413C2C">
              <w:rPr>
                <w:sz w:val="16"/>
                <w:szCs w:val="16"/>
                <w:lang w:val="en-US"/>
              </w:rPr>
              <w:t>)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каб.306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Кишева А.А.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ЦДЮТТ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E57C70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Программа игровых познавательных занятий по БДД «Безопасность от А до Я» для учащихся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2-4 классов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вторник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четверг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Мамина Е.А.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Журавлева Е.А.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393 – 3б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608 – 4р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12:30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608 – 2р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608 – 3р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12:30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 – 2+2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 – 3+3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12:30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 – 4+4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ОУ 384 </w:t>
            </w:r>
            <w:r w:rsidR="00413C2C">
              <w:rPr>
                <w:sz w:val="20"/>
                <w:szCs w:val="20"/>
              </w:rPr>
              <w:t>–</w:t>
            </w:r>
            <w:r w:rsidRPr="00413C2C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Программа игровых познавательных занятий по БДД «Транспортный мир» для учащихся 5-6 классов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среда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пятница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Диканская Н.Е.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Мамина Е.А.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413C2C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Интерактивная программа по ПДД «Школа дорожных правил» для учащихся 2 кл</w:t>
            </w:r>
            <w:r w:rsidR="00413C2C">
              <w:rPr>
                <w:sz w:val="20"/>
                <w:szCs w:val="20"/>
              </w:rPr>
              <w:t>ассов</w:t>
            </w:r>
            <w:r w:rsidRPr="00413C2C">
              <w:rPr>
                <w:sz w:val="20"/>
                <w:szCs w:val="20"/>
              </w:rPr>
              <w:t xml:space="preserve"> с ОВЗ (в ОУ 502, ОУ 2, 480)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04.12-06.12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Диканская Н.Е.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Мамина Е.А.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Журавлева Е.А..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Мероприятие с мобильным комплексом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«Лаборатории безопасности» в ОУ 585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05.12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585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Педагоги ГОЦ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этап регионального открытого конкурса детского творчества «Дорога и мы»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 этап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11.12-12.12 (прием работ)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Педагоги РЦ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Городская акция «Засветись»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16.10-20.12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Городская акция «Безопасные каникулы или Новый год по «Правилам»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20.11-09.01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Районный этап регионального конкурса среди образовательных учреждений Санкт-Петербурга «Дорога без опасности»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Прием конкурсных работ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12.12-13.12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Интерактивные занятия по БДД (игра по станциям) «Дорожная азбука» для учащихся начальной школы с участием школьных отрядов ЮИД, с использованием мобильного автокласса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вторник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четверг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На базе ГБОУ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Ясинская Е.С.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Комиссаренко В.Ю.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– 1 Краснопутиловская 22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– 1 Краснопутиловская 22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– 1 Новостроек 26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– 1 Новостроек 26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240 – 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240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240 – 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240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Конкурс компьютерных листовок «Безопасность на дороге дело каждого!» среди школьных отрядов ЮИД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04.12-07.12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Хавренкова Е.Б.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Участие учащихся района во всероссийских и городских мероприятиях по БДД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Региональные детско-юношеские командные соревнования «Дорожный патруль»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Декабрь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ГБОУ «Балтийский берег»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Логинова Н.В.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color w:val="000000"/>
                <w:sz w:val="20"/>
                <w:szCs w:val="20"/>
              </w:rPr>
            </w:pPr>
            <w:r w:rsidRPr="00413C2C">
              <w:rPr>
                <w:color w:val="000000"/>
                <w:sz w:val="20"/>
                <w:szCs w:val="20"/>
              </w:rPr>
              <w:t>«Лабиринты истории» - игра-квест для учащихся 9-10 классов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записи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Диканская Н.Е.</w:t>
            </w:r>
          </w:p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Журавлёва Е.С.</w:t>
            </w:r>
          </w:p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Абузгалиева Д.М.</w:t>
            </w:r>
          </w:p>
        </w:tc>
      </w:tr>
      <w:tr w:rsidR="00E143FF" w:rsidRPr="00413C2C" w:rsidTr="001439AB">
        <w:trPr>
          <w:trHeight w:val="135"/>
          <w:jc w:val="center"/>
        </w:trPr>
        <w:tc>
          <w:tcPr>
            <w:tcW w:w="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221 10б класс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9 класс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«Чудесный город» - игровая познавательная программа для 3-4 классов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записи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Абузгалиева Д.М.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Журавлёва Е.С.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221 3а класс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«Этноэкспедиция» - игровая познавательная программа для уч-ся 7 классов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записи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Диканская Н.Е.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Абузгалиева Д.М.</w:t>
            </w:r>
          </w:p>
        </w:tc>
      </w:tr>
      <w:tr w:rsidR="00E143FF" w:rsidRPr="00413C2C" w:rsidTr="001439AB">
        <w:trPr>
          <w:trHeight w:val="219"/>
          <w:jc w:val="center"/>
        </w:trPr>
        <w:tc>
          <w:tcPr>
            <w:tcW w:w="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501 7 класс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Интерактивные занятия для уч</w:t>
            </w:r>
            <w:r w:rsidR="00413C2C">
              <w:rPr>
                <w:sz w:val="20"/>
                <w:szCs w:val="20"/>
              </w:rPr>
              <w:t>ащихся 8-11 классов «Астрономия для старшеклассников»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записи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Кириллов А.К.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Мурылева А.В.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Оношко О.С.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Спектакль «Мальчик из Малаги» детской театральной студии АРТ-диалог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(для учащихся средней и старшей школы)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28.10-01.12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Пейсаховская И.Е.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277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240 (5 и 7 кл</w:t>
            </w:r>
            <w:r w:rsidR="00D40F3B">
              <w:rPr>
                <w:sz w:val="20"/>
                <w:szCs w:val="20"/>
              </w:rPr>
              <w:t>ассы</w:t>
            </w:r>
            <w:r w:rsidRPr="00413C2C">
              <w:rPr>
                <w:sz w:val="20"/>
                <w:szCs w:val="20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bCs/>
                <w:sz w:val="20"/>
                <w:szCs w:val="20"/>
              </w:rPr>
            </w:pPr>
            <w:r w:rsidRPr="00413C2C">
              <w:rPr>
                <w:bCs/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13C2C">
              <w:rPr>
                <w:rFonts w:ascii="Times New Roman" w:hAnsi="Times New Roman"/>
                <w:bCs/>
                <w:sz w:val="20"/>
                <w:szCs w:val="20"/>
              </w:rPr>
              <w:t>по средам и четвергам</w:t>
            </w:r>
          </w:p>
          <w:p w:rsidR="00E143FF" w:rsidRPr="00413C2C" w:rsidRDefault="00E143FF" w:rsidP="00E143FF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C2C">
              <w:rPr>
                <w:rFonts w:ascii="Times New Roman" w:hAnsi="Times New Roman"/>
                <w:bCs/>
                <w:sz w:val="20"/>
                <w:szCs w:val="20"/>
              </w:rPr>
              <w:t>(по записи)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C2C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Кириллов А.К.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Мурылева А.В.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Оношко О.С.</w:t>
            </w:r>
          </w:p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Прокопенко М.В.</w:t>
            </w: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389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389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06.12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480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397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504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20.12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413C2C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20.12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ОУ 221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413C2C" w:rsidRDefault="00E143FF" w:rsidP="00E143FF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Профориентационное мероприятие «День профессий судостроения» ОУ 480 9классы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13.30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ГБПОУ «Колледж судостроения и прикладных технологий»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</w:t>
            </w:r>
            <w:r w:rsidR="00D40F3B">
              <w:rPr>
                <w:sz w:val="20"/>
                <w:szCs w:val="20"/>
              </w:rPr>
              <w:t>нкурс мультимедийных рисунков</w:t>
            </w:r>
          </w:p>
          <w:p w:rsidR="00D40F3B" w:rsidRDefault="00D40F3B" w:rsidP="00E143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</w:t>
            </w:r>
            <w:r w:rsidR="00E143FF" w:rsidRPr="00D40F3B">
              <w:rPr>
                <w:sz w:val="20"/>
                <w:szCs w:val="20"/>
              </w:rPr>
              <w:t>Моя любимая профессия» для учащихся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 5-7 классов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D40F3B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Экскурсии в учреждения СПО (ДОД)</w:t>
            </w:r>
          </w:p>
        </w:tc>
        <w:tc>
          <w:tcPr>
            <w:tcW w:w="4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заявкам ОУ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ОУ506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18"/>
                <w:szCs w:val="18"/>
              </w:rPr>
            </w:pPr>
            <w:r w:rsidRPr="00D40F3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18"/>
                <w:szCs w:val="18"/>
              </w:rPr>
            </w:pPr>
            <w:r w:rsidRPr="00D40F3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СПБ ГАПО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«Морская техническая академия»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18"/>
                <w:szCs w:val="18"/>
              </w:rPr>
            </w:pPr>
            <w:r w:rsidRPr="00D40F3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18"/>
                <w:szCs w:val="18"/>
              </w:rPr>
            </w:pPr>
            <w:r w:rsidRPr="00D40F3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ГБПОУ «Промышленно-технологический колледж»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Экскурсии  на предприятия ОУ 250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18"/>
                <w:szCs w:val="18"/>
              </w:rPr>
            </w:pPr>
            <w:r w:rsidRPr="00D40F3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ОАО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«Северная верфь»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Лисина Т.В.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Компьютерная профдиагностика учащихся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 ОУ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Ковалёва Е.Н.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Компьютерная  профдиагностика учащихся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506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Компьютерная  профдиагностика учащихся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585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Компьютерная  профдиагностика учащихся -7а,б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392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Тренинги для старшеклассников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 ОУ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Басова И.П.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D40F3B" w:rsidP="00D40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 «</w:t>
            </w:r>
            <w:r w:rsidR="00E143FF" w:rsidRPr="00D40F3B">
              <w:rPr>
                <w:sz w:val="20"/>
                <w:szCs w:val="20"/>
              </w:rPr>
              <w:t>Профессиональное самоопределение</w:t>
            </w:r>
            <w:r>
              <w:rPr>
                <w:sz w:val="20"/>
                <w:szCs w:val="20"/>
              </w:rPr>
              <w:t xml:space="preserve">, </w:t>
            </w:r>
            <w:r w:rsidR="00E143FF" w:rsidRPr="00D40F3B">
              <w:rPr>
                <w:sz w:val="20"/>
                <w:szCs w:val="20"/>
              </w:rPr>
              <w:t>1 занятие»</w:t>
            </w:r>
            <w:r>
              <w:rPr>
                <w:sz w:val="20"/>
                <w:szCs w:val="20"/>
              </w:rPr>
              <w:t xml:space="preserve">, </w:t>
            </w:r>
            <w:r w:rsidR="00E143FF" w:rsidRPr="00D40F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="00E143FF" w:rsidRPr="00D40F3B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07.12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381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D40F3B" w:rsidP="00D40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 «</w:t>
            </w:r>
            <w:r w:rsidR="00E143FF" w:rsidRPr="00D40F3B">
              <w:rPr>
                <w:sz w:val="20"/>
                <w:szCs w:val="20"/>
              </w:rPr>
              <w:t>Профессиона</w:t>
            </w:r>
            <w:r>
              <w:rPr>
                <w:sz w:val="20"/>
                <w:szCs w:val="20"/>
              </w:rPr>
              <w:t>льное самоопределение, 2 занятие</w:t>
            </w:r>
            <w:r w:rsidR="00E143FF" w:rsidRPr="00D40F3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, </w:t>
            </w:r>
            <w:r w:rsidR="00E143FF" w:rsidRPr="00D40F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="00E143FF" w:rsidRPr="00D40F3B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14.12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381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D40F3B" w:rsidP="00D40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 «</w:t>
            </w:r>
            <w:r w:rsidR="00E143FF" w:rsidRPr="00D40F3B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рофессиональное самоопределение, </w:t>
            </w:r>
            <w:r w:rsidR="00E143FF" w:rsidRPr="00D40F3B">
              <w:rPr>
                <w:sz w:val="20"/>
                <w:szCs w:val="20"/>
              </w:rPr>
              <w:t>3 занятие»</w:t>
            </w:r>
            <w:r>
              <w:rPr>
                <w:sz w:val="20"/>
                <w:szCs w:val="20"/>
              </w:rPr>
              <w:t xml:space="preserve">, </w:t>
            </w:r>
            <w:r w:rsidR="00E143FF" w:rsidRPr="00D40F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="00E143FF" w:rsidRPr="00D40F3B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381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F3B" w:rsidRDefault="00E143FF" w:rsidP="00D40F3B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Тренинг «Самопознание, самооценка</w:t>
            </w:r>
            <w:r w:rsidR="00D40F3B">
              <w:rPr>
                <w:sz w:val="20"/>
                <w:szCs w:val="20"/>
              </w:rPr>
              <w:t xml:space="preserve">», </w:t>
            </w:r>
          </w:p>
          <w:p w:rsidR="00E143FF" w:rsidRPr="00D40F3B" w:rsidRDefault="00E143FF" w:rsidP="00D40F3B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</w:t>
            </w:r>
            <w:r w:rsidR="00D40F3B">
              <w:rPr>
                <w:sz w:val="20"/>
                <w:szCs w:val="20"/>
              </w:rPr>
              <w:t xml:space="preserve"> </w:t>
            </w:r>
            <w:r w:rsidRPr="00D40F3B">
              <w:rPr>
                <w:sz w:val="20"/>
                <w:szCs w:val="20"/>
              </w:rPr>
              <w:t>кл</w:t>
            </w:r>
            <w:r w:rsidR="00D40F3B">
              <w:rPr>
                <w:sz w:val="20"/>
                <w:szCs w:val="20"/>
              </w:rPr>
              <w:t>асс</w:t>
            </w:r>
            <w:r w:rsidRPr="00D40F3B">
              <w:rPr>
                <w:sz w:val="20"/>
                <w:szCs w:val="20"/>
              </w:rPr>
              <w:t>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26.12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274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21.12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16.00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Разумова Е.М.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Кирьянко Д.В.</w:t>
            </w:r>
          </w:p>
        </w:tc>
      </w:tr>
      <w:tr w:rsidR="00E143FF" w:rsidRPr="00E57C70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Открытый районный конкурс-выставка детского творчества «ЧУДЕСА ПОД НОВЫЙ ГОД» для детей с ограниченными возможностями здоровья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01.11.-22.12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hyperlink r:id="rId27" w:history="1">
              <w:r w:rsidRPr="00D40F3B">
                <w:rPr>
                  <w:rStyle w:val="a4"/>
                  <w:sz w:val="20"/>
                  <w:szCs w:val="20"/>
                </w:rPr>
                <w:t>https://vk.com/club199662818?from=quick_search</w:t>
              </w:r>
            </w:hyperlink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565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Гультяева ЕА.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Левшина В.В.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D40F3B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«Ребятам о зверятах» - районный конкурс для уч</w:t>
            </w:r>
            <w:r w:rsidR="00D40F3B">
              <w:rPr>
                <w:sz w:val="20"/>
                <w:szCs w:val="20"/>
              </w:rPr>
              <w:t>ащихся</w:t>
            </w:r>
            <w:r w:rsidRPr="00D40F3B">
              <w:rPr>
                <w:sz w:val="20"/>
                <w:szCs w:val="20"/>
              </w:rPr>
              <w:t xml:space="preserve"> 3-4 классов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07.12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-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hyperlink r:id="rId28" w:history="1">
              <w:r w:rsidRPr="00D40F3B">
                <w:rPr>
                  <w:rStyle w:val="a4"/>
                  <w:sz w:val="20"/>
                  <w:szCs w:val="20"/>
                </w:rPr>
                <w:t>https://vk.com/org_mas_cdutt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Журавлева Е.С.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Абузгалиева Д.М.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конкурс исследовательских работ, научно-технических идей и проектов «Леонардо ХХI века»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15.11-02.12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прием работ и заявок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07.12-12.12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защита работ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Оношко О.С.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Мурылева А.В.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Открытая тренировка по спортивному ориентированию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02.12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11.00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Парк Александрино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Светланов К.А.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Конкурса компьютерных работ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«Новогодняя открытка»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15-28.12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заявки до 25.12 - </w:t>
            </w:r>
            <w:hyperlink r:id="rId29" w:history="1">
              <w:r w:rsidRPr="00D40F3B">
                <w:rPr>
                  <w:rStyle w:val="a4"/>
                  <w:sz w:val="20"/>
                  <w:szCs w:val="20"/>
                </w:rPr>
                <w:t>konkursoit@mail.ru</w:t>
              </w:r>
            </w:hyperlink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hyperlink r:id="rId30" w:history="1">
              <w:r w:rsidRPr="00D40F3B">
                <w:rPr>
                  <w:rStyle w:val="a4"/>
                  <w:color w:val="auto"/>
                  <w:sz w:val="20"/>
                  <w:szCs w:val="20"/>
                  <w:u w:val="none"/>
                </w:rPr>
                <w:t>ЦДЮТТ</w:t>
              </w:r>
            </w:hyperlink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Баканова С.В.</w:t>
            </w:r>
          </w:p>
        </w:tc>
      </w:tr>
      <w:tr w:rsidR="00E143FF" w:rsidRPr="00D40F3B" w:rsidTr="00E57C70">
        <w:trPr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понедельник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четверг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14.00-17.00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ЦДЮТТ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Логинова Н.В.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графику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 ОУ по согласованию с ОГИБДД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Хавренкова Е.Б.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Логинова Н.В.</w:t>
            </w:r>
          </w:p>
        </w:tc>
      </w:tr>
      <w:tr w:rsidR="00E143FF" w:rsidRPr="00E57C70" w:rsidTr="00E57C70">
        <w:trPr>
          <w:trHeight w:val="288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E143FF" w:rsidRPr="00E57C70" w:rsidTr="001439AB">
        <w:trPr>
          <w:trHeight w:val="274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rStyle w:val="layout"/>
                <w:sz w:val="20"/>
                <w:szCs w:val="20"/>
              </w:rPr>
            </w:pPr>
            <w:r w:rsidRPr="00D40F3B">
              <w:rPr>
                <w:rStyle w:val="layout"/>
                <w:sz w:val="20"/>
                <w:szCs w:val="20"/>
              </w:rPr>
              <w:t>в течение месяца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rStyle w:val="layout"/>
                <w:sz w:val="20"/>
                <w:szCs w:val="20"/>
              </w:rPr>
            </w:pPr>
            <w:r w:rsidRPr="00D40F3B">
              <w:rPr>
                <w:rStyle w:val="layout"/>
                <w:sz w:val="20"/>
                <w:szCs w:val="20"/>
              </w:rPr>
              <w:t>Заявки в понедельник и вторник с 11.00 до 16.00 по телефону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  <w:u w:val="single"/>
              </w:rPr>
            </w:pPr>
            <w:r w:rsidRPr="00D40F3B">
              <w:rPr>
                <w:rStyle w:val="layout"/>
                <w:sz w:val="20"/>
                <w:szCs w:val="20"/>
              </w:rPr>
              <w:t>(812) 783-53-15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389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«ЦЭО»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Стешина О.А.</w:t>
            </w:r>
          </w:p>
        </w:tc>
      </w:tr>
      <w:tr w:rsidR="00E143FF" w:rsidRPr="00E57C70" w:rsidTr="00E57C70">
        <w:trPr>
          <w:trHeight w:val="181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ЦППС</w:t>
            </w:r>
          </w:p>
        </w:tc>
      </w:tr>
      <w:tr w:rsidR="00E143FF" w:rsidRPr="00E57C70" w:rsidTr="00E57C70">
        <w:trPr>
          <w:trHeight w:val="181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E143FF" w:rsidRPr="00D40F3B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D40F3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конкурс коллажей «Микробы вокруг нас» для воспитанников ДОУ и обучающихся 1-4 классов ОУ Кировского района Санкт-Петербурга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D40F3B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  <w:lang w:val="en-US"/>
              </w:rPr>
            </w:pPr>
            <w:r w:rsidRPr="00D40F3B">
              <w:rPr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конкурс плакатов «Сделай здоровый выбор» для обучающихся</w:t>
            </w:r>
          </w:p>
          <w:p w:rsid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 5-11 классов ОУ Кировского района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 Санкт-Петербурга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D40F3B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3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Конкурс рекламных листовок «Красная ленточка», посвященный Всемирному дню борьбы со СПИДом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D40F3B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4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II тур городского конкурса для медиаторов-ровесников «Мастер переговоров»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05.12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15.00-18.00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389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Берзина Л.В.</w:t>
            </w:r>
          </w:p>
        </w:tc>
      </w:tr>
      <w:tr w:rsidR="00E143FF" w:rsidRPr="00E57C70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5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Обучение финалистов городского конкурса для медиаторов-ровесников «Мастер переговоров»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16.12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23.12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15.00-18.00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274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Берзина Л.В.</w:t>
            </w:r>
          </w:p>
        </w:tc>
      </w:tr>
      <w:tr w:rsidR="00E143FF" w:rsidRPr="00E57C70" w:rsidTr="001439AB">
        <w:trPr>
          <w:trHeight w:val="18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6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Подведение итогов городского конкурса для педагогов – специалистов служб медиации ОУ Санкт-Петербурга «Искусство диалога»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15.00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Берзина Л.В.</w:t>
            </w:r>
          </w:p>
        </w:tc>
      </w:tr>
      <w:tr w:rsidR="00E143FF" w:rsidRPr="00E57C70" w:rsidTr="00E57C70">
        <w:trPr>
          <w:trHeight w:val="232"/>
          <w:jc w:val="center"/>
        </w:trPr>
        <w:tc>
          <w:tcPr>
            <w:tcW w:w="11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понедельник</w:t>
            </w:r>
          </w:p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по записи</w:t>
            </w:r>
          </w:p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11.00-17</w:t>
            </w:r>
            <w:r w:rsidRPr="00D40F3B">
              <w:rPr>
                <w:sz w:val="20"/>
                <w:szCs w:val="20"/>
                <w:lang w:val="en-US" w:eastAsia="en-US"/>
              </w:rPr>
              <w:t>.</w:t>
            </w:r>
            <w:r w:rsidRPr="00D40F3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М.Н.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Зеленина И.Н.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09</w:t>
            </w:r>
            <w:r w:rsidRPr="00D40F3B">
              <w:rPr>
                <w:sz w:val="20"/>
                <w:szCs w:val="20"/>
                <w:lang w:val="en-US" w:eastAsia="en-US"/>
              </w:rPr>
              <w:t>.</w:t>
            </w:r>
            <w:r w:rsidRPr="00D40F3B">
              <w:rPr>
                <w:sz w:val="20"/>
                <w:szCs w:val="20"/>
                <w:lang w:eastAsia="en-US"/>
              </w:rPr>
              <w:t>30-20</w:t>
            </w:r>
            <w:r w:rsidRPr="00D40F3B">
              <w:rPr>
                <w:sz w:val="20"/>
                <w:szCs w:val="20"/>
                <w:lang w:val="en-US" w:eastAsia="en-US"/>
              </w:rPr>
              <w:t>.</w:t>
            </w:r>
            <w:r w:rsidRPr="00D40F3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Проведение занятий с детьми по дополнительным общеобразовательным общеразвивающим программам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ежедневно</w:t>
            </w:r>
          </w:p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по расписанию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09</w:t>
            </w:r>
            <w:r w:rsidRPr="00D40F3B">
              <w:rPr>
                <w:sz w:val="20"/>
                <w:szCs w:val="20"/>
                <w:lang w:val="en-US" w:eastAsia="en-US"/>
              </w:rPr>
              <w:t>.</w:t>
            </w:r>
            <w:r w:rsidRPr="00D40F3B">
              <w:rPr>
                <w:sz w:val="20"/>
                <w:szCs w:val="20"/>
                <w:lang w:eastAsia="en-US"/>
              </w:rPr>
              <w:t>30-20</w:t>
            </w:r>
            <w:r w:rsidRPr="00D40F3B">
              <w:rPr>
                <w:sz w:val="20"/>
                <w:szCs w:val="20"/>
                <w:lang w:val="en-US" w:eastAsia="en-US"/>
              </w:rPr>
              <w:t>.</w:t>
            </w:r>
            <w:r w:rsidRPr="00D40F3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  <w:p w:rsidR="00E143FF" w:rsidRPr="00D40F3B" w:rsidRDefault="00E143FF" w:rsidP="00E143FF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Городской логопедический марафон «Технологии развития и коррекции устной и письменной речи».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10.00-14.00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2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</w:t>
            </w:r>
          </w:p>
        </w:tc>
      </w:tr>
      <w:tr w:rsidR="00E143FF" w:rsidRPr="00D40F3B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семинар для классных руководителей ОУ Кировского района «Профилактика буллинга в детской среде»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19.12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15.30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ДДЮТ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Погодина Э.В.</w:t>
            </w:r>
          </w:p>
        </w:tc>
      </w:tr>
      <w:tr w:rsidR="00E143FF" w:rsidRPr="00E57C70" w:rsidTr="001439AB">
        <w:trPr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Городской семинар для педагогов-психологов «Практические аспекты организации деятельности кризисной службы на базе центра психолого-педагогического сопровождения»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13.12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</w:tc>
      </w:tr>
      <w:tr w:rsidR="00E143FF" w:rsidRPr="00E57C70" w:rsidTr="00E57C70">
        <w:trPr>
          <w:gridAfter w:val="1"/>
          <w:wAfter w:w="14" w:type="dxa"/>
          <w:trHeight w:val="218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E143FF" w:rsidRPr="00D40F3B" w:rsidTr="001439AB">
        <w:trPr>
          <w:gridAfter w:val="1"/>
          <w:wAfter w:w="14" w:type="dxa"/>
          <w:trHeight w:val="1135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и документооборот)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вторник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четверг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записи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10.00-14.00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</w:t>
            </w:r>
          </w:p>
        </w:tc>
      </w:tr>
      <w:tr w:rsidR="00E143FF" w:rsidRPr="00D40F3B" w:rsidTr="001439AB">
        <w:trPr>
          <w:gridAfter w:val="1"/>
          <w:wAfter w:w="14" w:type="dxa"/>
          <w:trHeight w:val="207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РМО социальных педагогов ОУ Кировского района по теме: «Подходы к воспитанию телерантности у подростков как основа профилактики экстремизма и национализма в деятельности социального педагога»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08.12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</w:t>
            </w:r>
          </w:p>
        </w:tc>
      </w:tr>
      <w:tr w:rsidR="00E143FF" w:rsidRPr="00D40F3B" w:rsidTr="001439AB">
        <w:trPr>
          <w:gridAfter w:val="1"/>
          <w:wAfter w:w="14" w:type="dxa"/>
          <w:trHeight w:val="111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(Стачек, 18)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E143FF" w:rsidRPr="00E57C70" w:rsidTr="00E57C70">
        <w:trPr>
          <w:gridAfter w:val="1"/>
          <w:wAfter w:w="14" w:type="dxa"/>
          <w:trHeight w:val="136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E143FF" w:rsidRPr="00D40F3B" w:rsidTr="001439AB">
        <w:trPr>
          <w:gridAfter w:val="1"/>
          <w:wAfter w:w="14" w:type="dxa"/>
          <w:trHeight w:val="363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Заседание РМО педагогов-психологов ОУ «Формы и методы работы с детьми ОВЗ в образовательном пространстве»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565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D40F3B" w:rsidTr="001439AB">
        <w:trPr>
          <w:gridAfter w:val="1"/>
          <w:wAfter w:w="14" w:type="dxa"/>
          <w:trHeight w:val="363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Индивидуальные консультации по предварительной договоренности (подготовка к аттестации, программное обеспечение деятельности педагогов-психологов по сопровождению участников образовательного процесса, </w:t>
            </w:r>
            <w:r w:rsidRPr="00D40F3B">
              <w:rPr>
                <w:sz w:val="20"/>
                <w:szCs w:val="20"/>
              </w:rPr>
              <w:lastRenderedPageBreak/>
              <w:t>делопроизводство  и документооборот)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lastRenderedPageBreak/>
              <w:t>Понедельник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15.00-19.00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E57C70" w:rsidTr="001439AB">
        <w:trPr>
          <w:gridAfter w:val="1"/>
          <w:wAfter w:w="14" w:type="dxa"/>
          <w:trHeight w:val="363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Заседание районного методического объединения руководителей школьных служб медиации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Камакина О.Л.</w:t>
            </w:r>
          </w:p>
        </w:tc>
      </w:tr>
      <w:tr w:rsidR="00E143FF" w:rsidRPr="00E57C70" w:rsidTr="001439AB">
        <w:trPr>
          <w:gridAfter w:val="1"/>
          <w:wAfter w:w="14" w:type="dxa"/>
          <w:trHeight w:val="86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E143FF" w:rsidRPr="00D40F3B" w:rsidTr="001439AB">
        <w:trPr>
          <w:gridAfter w:val="1"/>
          <w:wAfter w:w="14" w:type="dxa"/>
          <w:trHeight w:val="427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ХIII Городской логопедический «Технологии развития и коррекции устной и письменной речи»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2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</w:tc>
      </w:tr>
      <w:tr w:rsidR="00E143FF" w:rsidRPr="00E57C70" w:rsidTr="001439AB">
        <w:trPr>
          <w:gridAfter w:val="1"/>
          <w:wAfter w:w="14" w:type="dxa"/>
          <w:trHeight w:val="427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Среда Четверг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10.00-16.00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</w:tc>
      </w:tr>
      <w:tr w:rsidR="00E143FF" w:rsidRPr="00E57C70" w:rsidTr="00E57C70">
        <w:trPr>
          <w:gridAfter w:val="1"/>
          <w:wAfter w:w="14" w:type="dxa"/>
          <w:trHeight w:val="145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06.12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20.12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10.00-18.00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Полакайнен С.А.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Кузнецова О.П.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Близниченко О.С.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(запись ежедневно по тел. 246-29-53)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E143FF" w:rsidRPr="00D40F3B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09.30-12.00</w:t>
            </w:r>
          </w:p>
        </w:tc>
        <w:tc>
          <w:tcPr>
            <w:tcW w:w="17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Полакайнен С.А.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Долганова С.Р.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Кузнецова О.П.</w:t>
            </w:r>
          </w:p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</w:rPr>
              <w:t>Близниченко О.С.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7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143FF" w:rsidRPr="00E57C70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Проведение занятий с детьми-инвалидами по дополнительным общеобразовательным общеразвивающим программам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Долганова С.Р.</w:t>
            </w:r>
            <w:r w:rsidRPr="00D40F3B">
              <w:rPr>
                <w:sz w:val="20"/>
                <w:szCs w:val="20"/>
              </w:rPr>
              <w:br/>
              <w:t>Полакайнен С.А.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Кузнецова О.П.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Коваленко Н.В.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Торопова И.Ю.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Олейник В.А.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Щербань Н.А.</w:t>
            </w:r>
          </w:p>
          <w:p w:rsidR="00E143FF" w:rsidRPr="00E57C70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D40F3B">
              <w:rPr>
                <w:sz w:val="20"/>
                <w:szCs w:val="20"/>
              </w:rPr>
              <w:t>Широкова Т.А.</w:t>
            </w:r>
          </w:p>
        </w:tc>
      </w:tr>
      <w:tr w:rsidR="00E143FF" w:rsidRPr="00E57C70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района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Смирнова И.В. Шелонина Т.В.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Социально-педагогическая информация ОУ Кировского района о неблагополучных семьях.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Ежемесячно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10.00-18.00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Николаева Т.В.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Ежемесячно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10.00-18.00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 Николаева Т.В.</w:t>
            </w:r>
          </w:p>
        </w:tc>
      </w:tr>
      <w:tr w:rsidR="00E143FF" w:rsidRPr="00E57C70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Вторник Пятница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15.00-18.00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Специалисты ЦППС</w:t>
            </w:r>
          </w:p>
        </w:tc>
      </w:tr>
      <w:tr w:rsidR="00E143FF" w:rsidRPr="00E57C70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E143FF" w:rsidRPr="00D40F3B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конкурс коллажей «Микробы вокруг нас» для воспитанников ДОУ и обучающихся 1-4 классов ОУ Кировского района Санкт-Петербурга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E57C70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Районный конкурс плакатов «Сделай здоровый выбор» для обучающихся 5-11 классов ОУ Кировского района Санкт-Петербурга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  <w:tr w:rsidR="00E143FF" w:rsidRPr="00E57C70" w:rsidTr="00E57C70">
        <w:trPr>
          <w:gridAfter w:val="1"/>
          <w:wAfter w:w="14" w:type="dxa"/>
          <w:jc w:val="center"/>
        </w:trPr>
        <w:tc>
          <w:tcPr>
            <w:tcW w:w="11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E143FF" w:rsidRPr="00E57C70" w:rsidTr="001439AB">
        <w:trPr>
          <w:gridAfter w:val="1"/>
          <w:wAfter w:w="14" w:type="dxa"/>
          <w:jc w:val="center"/>
        </w:trPr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Конкурс рекламных листовок «Красная ленточка», посвященный Всемирному дню борьбы со СПИДом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01.12-29.12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10.00-17.00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ЦППС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Прокопцова А.С.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</w:tc>
      </w:tr>
    </w:tbl>
    <w:p w:rsidR="00517FEC" w:rsidRDefault="00517FEC">
      <w:r>
        <w:br w:type="page"/>
      </w:r>
      <w:bookmarkStart w:id="0" w:name="_GoBack"/>
      <w:bookmarkEnd w:id="0"/>
    </w:p>
    <w:tbl>
      <w:tblPr>
        <w:tblW w:w="11132" w:type="dxa"/>
        <w:jc w:val="center"/>
        <w:tblLayout w:type="fixed"/>
        <w:tblLook w:val="0000" w:firstRow="0" w:lastRow="0" w:firstColumn="0" w:lastColumn="0" w:noHBand="0" w:noVBand="0"/>
      </w:tblPr>
      <w:tblGrid>
        <w:gridCol w:w="552"/>
        <w:gridCol w:w="4154"/>
        <w:gridCol w:w="2960"/>
        <w:gridCol w:w="1728"/>
        <w:gridCol w:w="1738"/>
      </w:tblGrid>
      <w:tr w:rsidR="00E143FF" w:rsidRPr="00E57C70" w:rsidTr="00517FEC">
        <w:trPr>
          <w:jc w:val="center"/>
        </w:trPr>
        <w:tc>
          <w:tcPr>
            <w:tcW w:w="11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E57C70" w:rsidRDefault="00E143FF" w:rsidP="00E143FF">
            <w:pPr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E143FF" w:rsidRPr="00E57C70" w:rsidTr="00517FEC">
        <w:trPr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по плану совместной деятельности с ОУ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Шелонина Т.В.</w:t>
            </w:r>
          </w:p>
          <w:p w:rsidR="00E143FF" w:rsidRPr="00D40F3B" w:rsidRDefault="00E143FF" w:rsidP="00E143FF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Педагоги-психологи</w:t>
            </w:r>
          </w:p>
        </w:tc>
      </w:tr>
    </w:tbl>
    <w:p w:rsidR="00AC3C70" w:rsidRPr="00326D23" w:rsidRDefault="00AC3C70" w:rsidP="008815C5">
      <w:pPr>
        <w:tabs>
          <w:tab w:val="left" w:pos="706"/>
          <w:tab w:val="left" w:pos="9923"/>
          <w:tab w:val="right" w:pos="10631"/>
        </w:tabs>
        <w:rPr>
          <w:sz w:val="20"/>
          <w:szCs w:val="20"/>
        </w:rPr>
      </w:pPr>
      <w:r w:rsidRPr="005576C3">
        <w:rPr>
          <w:sz w:val="20"/>
          <w:szCs w:val="20"/>
        </w:rPr>
        <w:tab/>
      </w:r>
    </w:p>
    <w:p w:rsidR="00AC3C70" w:rsidRPr="00326D23" w:rsidRDefault="00AC3C70" w:rsidP="008815C5">
      <w:pPr>
        <w:tabs>
          <w:tab w:val="left" w:pos="706"/>
          <w:tab w:val="left" w:pos="9923"/>
          <w:tab w:val="right" w:pos="10631"/>
        </w:tabs>
        <w:rPr>
          <w:sz w:val="20"/>
          <w:szCs w:val="20"/>
        </w:rPr>
      </w:pPr>
    </w:p>
    <w:p w:rsidR="00AC3C70" w:rsidRPr="00326D23" w:rsidRDefault="00AC3C70" w:rsidP="008815C5">
      <w:pPr>
        <w:tabs>
          <w:tab w:val="left" w:pos="706"/>
          <w:tab w:val="left" w:pos="9923"/>
          <w:tab w:val="right" w:pos="10631"/>
        </w:tabs>
        <w:rPr>
          <w:sz w:val="20"/>
          <w:szCs w:val="20"/>
        </w:rPr>
      </w:pPr>
    </w:p>
    <w:p w:rsidR="00AC3C70" w:rsidRDefault="00AC3C70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</w:pPr>
    </w:p>
    <w:p w:rsidR="00AC3C70" w:rsidRPr="00D24B27" w:rsidRDefault="00AC3C70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  <w:sectPr w:rsidR="00AC3C70" w:rsidRPr="00D24B27" w:rsidSect="00E1265D">
          <w:footerReference w:type="default" r:id="rId31"/>
          <w:pgSz w:w="11907" w:h="16840" w:code="9"/>
          <w:pgMar w:top="284" w:right="850" w:bottom="0" w:left="1134" w:header="709" w:footer="709" w:gutter="0"/>
          <w:cols w:space="708"/>
          <w:docGrid w:linePitch="360"/>
        </w:sectPr>
      </w:pPr>
    </w:p>
    <w:p w:rsidR="00AC3C70" w:rsidRPr="00DF6D2B" w:rsidRDefault="00AC3C70" w:rsidP="009F1876">
      <w:pPr>
        <w:jc w:val="right"/>
        <w:rPr>
          <w:b/>
          <w:sz w:val="20"/>
          <w:szCs w:val="20"/>
        </w:rPr>
      </w:pPr>
      <w:r w:rsidRPr="005576C3">
        <w:rPr>
          <w:b/>
          <w:sz w:val="20"/>
          <w:szCs w:val="20"/>
        </w:rPr>
        <w:lastRenderedPageBreak/>
        <w:t xml:space="preserve">Приложение </w:t>
      </w:r>
      <w:r>
        <w:rPr>
          <w:b/>
          <w:sz w:val="20"/>
          <w:szCs w:val="20"/>
        </w:rPr>
        <w:t>1</w:t>
      </w:r>
    </w:p>
    <w:p w:rsidR="00AC3C70" w:rsidRPr="005576C3" w:rsidRDefault="00AC3C70" w:rsidP="009F1876">
      <w:pPr>
        <w:jc w:val="center"/>
        <w:rPr>
          <w:b/>
          <w:sz w:val="20"/>
          <w:szCs w:val="20"/>
        </w:rPr>
      </w:pPr>
      <w:r w:rsidRPr="005576C3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5576C3">
        <w:rPr>
          <w:sz w:val="20"/>
          <w:szCs w:val="20"/>
        </w:rPr>
        <w:t xml:space="preserve"> </w:t>
      </w:r>
      <w:r w:rsidRPr="005576C3">
        <w:rPr>
          <w:b/>
          <w:sz w:val="20"/>
          <w:szCs w:val="20"/>
        </w:rPr>
        <w:t>и детских конкурсов</w:t>
      </w:r>
    </w:p>
    <w:p w:rsidR="00AC3C70" w:rsidRDefault="00AC3C70" w:rsidP="009F187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(по состоянию на 1 декабря</w:t>
      </w:r>
      <w:r w:rsidRPr="005576C3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3</w:t>
      </w:r>
      <w:r w:rsidRPr="005576C3">
        <w:rPr>
          <w:b/>
          <w:sz w:val="20"/>
          <w:szCs w:val="20"/>
        </w:rPr>
        <w:t xml:space="preserve"> года)</w:t>
      </w:r>
    </w:p>
    <w:p w:rsidR="00AC3C70" w:rsidRPr="006E5393" w:rsidRDefault="00AC3C70" w:rsidP="009F1876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35"/>
        <w:gridCol w:w="3449"/>
        <w:gridCol w:w="3008"/>
        <w:gridCol w:w="1225"/>
      </w:tblGrid>
      <w:tr w:rsidR="00AC3C70" w:rsidRPr="00D40F3B" w:rsidTr="00FA2872">
        <w:trPr>
          <w:cantSplit/>
        </w:trPr>
        <w:tc>
          <w:tcPr>
            <w:tcW w:w="5000" w:type="pct"/>
            <w:gridSpan w:val="4"/>
            <w:vAlign w:val="center"/>
          </w:tcPr>
          <w:p w:rsidR="00AC3C70" w:rsidRPr="00D40F3B" w:rsidRDefault="00AC3C70" w:rsidP="00FA2872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F52E09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F52E09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F52E09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F52E09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Участники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сентябрь-декабрь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172D3">
            <w:pPr>
              <w:jc w:val="center"/>
              <w:rPr>
                <w:rStyle w:val="FontStyle16"/>
                <w:b w:val="0"/>
                <w:bCs/>
                <w:szCs w:val="20"/>
              </w:rPr>
            </w:pPr>
            <w:r w:rsidRPr="00D40F3B">
              <w:rPr>
                <w:rStyle w:val="FontStyle16"/>
                <w:b w:val="0"/>
                <w:bCs/>
                <w:szCs w:val="20"/>
              </w:rPr>
              <w:t xml:space="preserve">ИМЦ, </w:t>
            </w:r>
            <w:r w:rsidRPr="00D40F3B">
              <w:rPr>
                <w:bCs/>
                <w:sz w:val="20"/>
                <w:szCs w:val="20"/>
              </w:rPr>
              <w:t>ЕОРО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сентябрь-декабрь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ИМЦ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172D3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</w:rPr>
              <w:t>Региональный этап всероссийского конкурса научно-исследовательских работ имени Д.И.Менделеева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сентябрь-февраль 2024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ГБОУ «Академическая гимназия №56 имени М.Б. Пильдес»</w:t>
            </w:r>
          </w:p>
          <w:p w:rsidR="00AC3C70" w:rsidRPr="00D40F3B" w:rsidRDefault="00AC3C70" w:rsidP="004172D3">
            <w:pPr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Региональный этап всероссийского фестиваля творческих открытий и инициатив «Леонардо»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январь-март 2024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ГБОУ «Академическая гимназия №56 имени М.Б. Пильдес»</w:t>
            </w:r>
          </w:p>
          <w:p w:rsidR="00AC3C70" w:rsidRPr="00D40F3B" w:rsidRDefault="00AC3C70" w:rsidP="004172D3">
            <w:pPr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172D3">
            <w:pPr>
              <w:shd w:val="clear" w:color="auto" w:fill="FFFFFF"/>
              <w:suppressAutoHyphens w:val="0"/>
              <w:jc w:val="center"/>
              <w:outlineLvl w:val="1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Олимпиада по информатике для 8-11 классов_ МБИ имени Анатолия Собчака</w:t>
            </w:r>
          </w:p>
          <w:p w:rsidR="00AC3C70" w:rsidRPr="00D40F3B" w:rsidRDefault="00AC3C70" w:rsidP="004172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ноябрь-декабрь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АНО ВО «Международный банковский институт</w:t>
            </w:r>
          </w:p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40F3B">
              <w:rPr>
                <w:sz w:val="20"/>
                <w:szCs w:val="20"/>
                <w:shd w:val="clear" w:color="auto" w:fill="FFFFFF"/>
              </w:rPr>
              <w:t>имени Анатолия Собчака»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172D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</w:t>
            </w:r>
          </w:p>
        </w:tc>
      </w:tr>
      <w:tr w:rsidR="00AC3C70" w:rsidRPr="00D40F3B" w:rsidTr="00FB5FEF">
        <w:trPr>
          <w:cantSplit/>
        </w:trPr>
        <w:tc>
          <w:tcPr>
            <w:tcW w:w="5000" w:type="pct"/>
            <w:gridSpan w:val="4"/>
            <w:vAlign w:val="center"/>
          </w:tcPr>
          <w:p w:rsidR="00AC3C70" w:rsidRPr="00D40F3B" w:rsidRDefault="00AC3C70" w:rsidP="0005156F">
            <w:pPr>
              <w:jc w:val="center"/>
              <w:rPr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AC3C70" w:rsidRPr="00D40F3B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декабрь 2023-март 2024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КО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участников</w:t>
            </w:r>
          </w:p>
        </w:tc>
      </w:tr>
      <w:tr w:rsidR="00AC3C70" w:rsidRPr="0091105A" w:rsidTr="00D11B3A">
        <w:trPr>
          <w:cantSplit/>
        </w:trPr>
        <w:tc>
          <w:tcPr>
            <w:tcW w:w="2492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 xml:space="preserve">Конкурс – фестиваль </w:t>
            </w:r>
          </w:p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1126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декабрь 2023</w:t>
            </w:r>
          </w:p>
        </w:tc>
        <w:tc>
          <w:tcPr>
            <w:tcW w:w="982" w:type="pct"/>
            <w:vAlign w:val="center"/>
          </w:tcPr>
          <w:p w:rsidR="00AC3C70" w:rsidRPr="00D40F3B" w:rsidRDefault="00AC3C70" w:rsidP="004548FC">
            <w:pPr>
              <w:jc w:val="center"/>
              <w:rPr>
                <w:bCs/>
                <w:sz w:val="20"/>
                <w:szCs w:val="20"/>
              </w:rPr>
            </w:pPr>
            <w:r w:rsidRPr="00D40F3B">
              <w:rPr>
                <w:bCs/>
                <w:sz w:val="20"/>
                <w:szCs w:val="20"/>
              </w:rPr>
              <w:t>СПб АППО</w:t>
            </w:r>
          </w:p>
        </w:tc>
        <w:tc>
          <w:tcPr>
            <w:tcW w:w="400" w:type="pct"/>
            <w:vAlign w:val="center"/>
          </w:tcPr>
          <w:p w:rsidR="00AC3C70" w:rsidRPr="00D40F3B" w:rsidRDefault="00AC3C70" w:rsidP="004548FC">
            <w:pPr>
              <w:jc w:val="center"/>
              <w:rPr>
                <w:sz w:val="20"/>
                <w:szCs w:val="20"/>
              </w:rPr>
            </w:pPr>
            <w:r w:rsidRPr="00D40F3B">
              <w:rPr>
                <w:sz w:val="20"/>
                <w:szCs w:val="20"/>
              </w:rPr>
              <w:t>ОУ участников</w:t>
            </w:r>
          </w:p>
        </w:tc>
      </w:tr>
    </w:tbl>
    <w:p w:rsidR="00AC3C70" w:rsidRPr="00C1692B" w:rsidRDefault="00AC3C70" w:rsidP="00D40220"/>
    <w:sectPr w:rsidR="00AC3C70" w:rsidRPr="00C1692B" w:rsidSect="00D40220">
      <w:footerReference w:type="default" r:id="rId32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6F9" w:rsidRDefault="00C136F9">
      <w:r>
        <w:separator/>
      </w:r>
    </w:p>
  </w:endnote>
  <w:endnote w:type="continuationSeparator" w:id="0">
    <w:p w:rsidR="00C136F9" w:rsidRDefault="00C1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AB" w:rsidRDefault="001439AB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517FEC">
      <w:rPr>
        <w:noProof/>
        <w:sz w:val="23"/>
        <w:szCs w:val="23"/>
      </w:rPr>
      <w:t>17</w:t>
    </w:r>
    <w:r>
      <w:rPr>
        <w:sz w:val="23"/>
        <w:szCs w:val="23"/>
      </w:rPr>
      <w:fldChar w:fldCharType="end"/>
    </w:r>
  </w:p>
  <w:p w:rsidR="001439AB" w:rsidRDefault="001439AB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AB" w:rsidRDefault="001439AB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517FEC">
      <w:rPr>
        <w:noProof/>
        <w:sz w:val="23"/>
        <w:szCs w:val="23"/>
      </w:rPr>
      <w:t>18</w:t>
    </w:r>
    <w:r>
      <w:rPr>
        <w:sz w:val="23"/>
        <w:szCs w:val="23"/>
      </w:rPr>
      <w:fldChar w:fldCharType="end"/>
    </w:r>
  </w:p>
  <w:p w:rsidR="001439AB" w:rsidRDefault="001439AB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6F9" w:rsidRDefault="00C136F9">
      <w:r>
        <w:separator/>
      </w:r>
    </w:p>
  </w:footnote>
  <w:footnote w:type="continuationSeparator" w:id="0">
    <w:p w:rsidR="00C136F9" w:rsidRDefault="00C13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CA29A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3F408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FEE3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520A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9EDF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E13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C26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3A0E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E25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584C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CC10B2E"/>
    <w:multiLevelType w:val="hybridMultilevel"/>
    <w:tmpl w:val="B4547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3DE617F"/>
    <w:multiLevelType w:val="hybridMultilevel"/>
    <w:tmpl w:val="548CD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964E2A"/>
    <w:multiLevelType w:val="hybridMultilevel"/>
    <w:tmpl w:val="6BFE5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7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0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CF3229"/>
    <w:multiLevelType w:val="hybridMultilevel"/>
    <w:tmpl w:val="F8D48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6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7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0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2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9"/>
  </w:num>
  <w:num w:numId="4">
    <w:abstractNumId w:val="42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7"/>
  </w:num>
  <w:num w:numId="17">
    <w:abstractNumId w:val="22"/>
  </w:num>
  <w:num w:numId="18">
    <w:abstractNumId w:val="36"/>
    <w:lvlOverride w:ilvl="0">
      <w:startOverride w:val="1"/>
    </w:lvlOverride>
  </w:num>
  <w:num w:numId="19">
    <w:abstractNumId w:val="17"/>
  </w:num>
  <w:num w:numId="20">
    <w:abstractNumId w:val="19"/>
  </w:num>
  <w:num w:numId="21">
    <w:abstractNumId w:val="20"/>
  </w:num>
  <w:num w:numId="22">
    <w:abstractNumId w:val="21"/>
  </w:num>
  <w:num w:numId="23">
    <w:abstractNumId w:val="26"/>
  </w:num>
  <w:num w:numId="24">
    <w:abstractNumId w:val="33"/>
  </w:num>
  <w:num w:numId="25">
    <w:abstractNumId w:val="34"/>
  </w:num>
  <w:num w:numId="26">
    <w:abstractNumId w:val="30"/>
  </w:num>
  <w:num w:numId="27">
    <w:abstractNumId w:val="32"/>
  </w:num>
  <w:num w:numId="28">
    <w:abstractNumId w:val="40"/>
  </w:num>
  <w:num w:numId="29">
    <w:abstractNumId w:val="25"/>
  </w:num>
  <w:num w:numId="30">
    <w:abstractNumId w:val="38"/>
  </w:num>
  <w:num w:numId="31">
    <w:abstractNumId w:val="41"/>
  </w:num>
  <w:num w:numId="32">
    <w:abstractNumId w:val="35"/>
  </w:num>
  <w:num w:numId="33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31"/>
  </w:num>
  <w:num w:numId="36">
    <w:abstractNumId w:val="23"/>
  </w:num>
  <w:num w:numId="37">
    <w:abstractNumId w:val="24"/>
  </w:num>
  <w:num w:numId="38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displayBackgroundShape/>
  <w:embedSystemFonts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0051"/>
    <w:rsid w:val="00000219"/>
    <w:rsid w:val="00000750"/>
    <w:rsid w:val="00000B85"/>
    <w:rsid w:val="00000FA9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7128"/>
    <w:rsid w:val="00007D12"/>
    <w:rsid w:val="00007FEA"/>
    <w:rsid w:val="00010B24"/>
    <w:rsid w:val="00010D93"/>
    <w:rsid w:val="00010E84"/>
    <w:rsid w:val="00011BC8"/>
    <w:rsid w:val="00011D76"/>
    <w:rsid w:val="0001222A"/>
    <w:rsid w:val="000128DA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202A"/>
    <w:rsid w:val="00022CF4"/>
    <w:rsid w:val="00022E8F"/>
    <w:rsid w:val="00023153"/>
    <w:rsid w:val="00023C6A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B88"/>
    <w:rsid w:val="00030C80"/>
    <w:rsid w:val="00030D5A"/>
    <w:rsid w:val="000320B8"/>
    <w:rsid w:val="0003248A"/>
    <w:rsid w:val="00032A49"/>
    <w:rsid w:val="00032BA2"/>
    <w:rsid w:val="00032BBF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1183"/>
    <w:rsid w:val="000413C9"/>
    <w:rsid w:val="0004156A"/>
    <w:rsid w:val="000415F3"/>
    <w:rsid w:val="0004175D"/>
    <w:rsid w:val="00041A27"/>
    <w:rsid w:val="00041C46"/>
    <w:rsid w:val="00041CB6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569"/>
    <w:rsid w:val="00052680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60F0"/>
    <w:rsid w:val="0005640A"/>
    <w:rsid w:val="00057B3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79"/>
    <w:rsid w:val="00064ACA"/>
    <w:rsid w:val="00064C36"/>
    <w:rsid w:val="00064EA2"/>
    <w:rsid w:val="000650D0"/>
    <w:rsid w:val="00065494"/>
    <w:rsid w:val="0006564B"/>
    <w:rsid w:val="00065EA0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388B"/>
    <w:rsid w:val="00073AC6"/>
    <w:rsid w:val="00073DC7"/>
    <w:rsid w:val="0007551E"/>
    <w:rsid w:val="00075B63"/>
    <w:rsid w:val="00075D55"/>
    <w:rsid w:val="00075F48"/>
    <w:rsid w:val="000760E7"/>
    <w:rsid w:val="0007633C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E0F"/>
    <w:rsid w:val="000846C2"/>
    <w:rsid w:val="00084EF3"/>
    <w:rsid w:val="000854C1"/>
    <w:rsid w:val="00085793"/>
    <w:rsid w:val="00085C62"/>
    <w:rsid w:val="00085FA2"/>
    <w:rsid w:val="000865F7"/>
    <w:rsid w:val="0008695B"/>
    <w:rsid w:val="00086A2E"/>
    <w:rsid w:val="00086EB9"/>
    <w:rsid w:val="00086F7B"/>
    <w:rsid w:val="0008729A"/>
    <w:rsid w:val="0008734C"/>
    <w:rsid w:val="00087595"/>
    <w:rsid w:val="0008793A"/>
    <w:rsid w:val="00090106"/>
    <w:rsid w:val="00090A3E"/>
    <w:rsid w:val="00090D8E"/>
    <w:rsid w:val="0009142E"/>
    <w:rsid w:val="0009154B"/>
    <w:rsid w:val="0009169D"/>
    <w:rsid w:val="0009182C"/>
    <w:rsid w:val="00091FA9"/>
    <w:rsid w:val="0009229B"/>
    <w:rsid w:val="00092777"/>
    <w:rsid w:val="000927C3"/>
    <w:rsid w:val="0009296D"/>
    <w:rsid w:val="00092B4B"/>
    <w:rsid w:val="00092D8F"/>
    <w:rsid w:val="000935E4"/>
    <w:rsid w:val="0009374B"/>
    <w:rsid w:val="00093A0B"/>
    <w:rsid w:val="00094320"/>
    <w:rsid w:val="00094F78"/>
    <w:rsid w:val="00095216"/>
    <w:rsid w:val="000953FC"/>
    <w:rsid w:val="000959D0"/>
    <w:rsid w:val="00095B10"/>
    <w:rsid w:val="00096CC5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84F"/>
    <w:rsid w:val="000A59A5"/>
    <w:rsid w:val="000A59EF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5F0"/>
    <w:rsid w:val="000B176C"/>
    <w:rsid w:val="000B1D95"/>
    <w:rsid w:val="000B1E86"/>
    <w:rsid w:val="000B2245"/>
    <w:rsid w:val="000B2490"/>
    <w:rsid w:val="000B254D"/>
    <w:rsid w:val="000B2C5B"/>
    <w:rsid w:val="000B35B3"/>
    <w:rsid w:val="000B377F"/>
    <w:rsid w:val="000B3808"/>
    <w:rsid w:val="000B39C1"/>
    <w:rsid w:val="000B41D3"/>
    <w:rsid w:val="000B45F4"/>
    <w:rsid w:val="000B49FF"/>
    <w:rsid w:val="000B4AAA"/>
    <w:rsid w:val="000B4D98"/>
    <w:rsid w:val="000B4F49"/>
    <w:rsid w:val="000B560A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3634"/>
    <w:rsid w:val="000D3D14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61E8"/>
    <w:rsid w:val="000D6268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7F4"/>
    <w:rsid w:val="000E401C"/>
    <w:rsid w:val="000E44A0"/>
    <w:rsid w:val="000E464B"/>
    <w:rsid w:val="000E4AF5"/>
    <w:rsid w:val="000E5443"/>
    <w:rsid w:val="000E5F8B"/>
    <w:rsid w:val="000E6AA8"/>
    <w:rsid w:val="000E6FBA"/>
    <w:rsid w:val="000E76A2"/>
    <w:rsid w:val="000E7B1F"/>
    <w:rsid w:val="000E7B9B"/>
    <w:rsid w:val="000E7F1E"/>
    <w:rsid w:val="000F014D"/>
    <w:rsid w:val="000F02FE"/>
    <w:rsid w:val="000F032A"/>
    <w:rsid w:val="000F0D3B"/>
    <w:rsid w:val="000F0EAA"/>
    <w:rsid w:val="000F164D"/>
    <w:rsid w:val="000F1653"/>
    <w:rsid w:val="000F1981"/>
    <w:rsid w:val="000F25AA"/>
    <w:rsid w:val="000F2CB1"/>
    <w:rsid w:val="000F301A"/>
    <w:rsid w:val="000F3129"/>
    <w:rsid w:val="000F362D"/>
    <w:rsid w:val="000F3958"/>
    <w:rsid w:val="000F39D8"/>
    <w:rsid w:val="000F3B9A"/>
    <w:rsid w:val="000F3C41"/>
    <w:rsid w:val="000F3D86"/>
    <w:rsid w:val="000F417D"/>
    <w:rsid w:val="000F471E"/>
    <w:rsid w:val="000F5426"/>
    <w:rsid w:val="000F568B"/>
    <w:rsid w:val="000F5878"/>
    <w:rsid w:val="000F5D54"/>
    <w:rsid w:val="000F63B5"/>
    <w:rsid w:val="000F700B"/>
    <w:rsid w:val="000F7AD3"/>
    <w:rsid w:val="000F7BD1"/>
    <w:rsid w:val="0010002C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880"/>
    <w:rsid w:val="00112445"/>
    <w:rsid w:val="001128C2"/>
    <w:rsid w:val="00113657"/>
    <w:rsid w:val="00113F03"/>
    <w:rsid w:val="00114471"/>
    <w:rsid w:val="00114A66"/>
    <w:rsid w:val="00114C7C"/>
    <w:rsid w:val="00114CFF"/>
    <w:rsid w:val="0011565B"/>
    <w:rsid w:val="001158B2"/>
    <w:rsid w:val="00116248"/>
    <w:rsid w:val="00116443"/>
    <w:rsid w:val="001164BA"/>
    <w:rsid w:val="0011697D"/>
    <w:rsid w:val="001169FE"/>
    <w:rsid w:val="00116A8D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39D"/>
    <w:rsid w:val="00126456"/>
    <w:rsid w:val="00126824"/>
    <w:rsid w:val="00127195"/>
    <w:rsid w:val="001277A6"/>
    <w:rsid w:val="00127F8F"/>
    <w:rsid w:val="00130111"/>
    <w:rsid w:val="0013022A"/>
    <w:rsid w:val="001302BA"/>
    <w:rsid w:val="0013039B"/>
    <w:rsid w:val="001305B1"/>
    <w:rsid w:val="00130C58"/>
    <w:rsid w:val="0013120F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BD1"/>
    <w:rsid w:val="00142D8A"/>
    <w:rsid w:val="00142E2B"/>
    <w:rsid w:val="0014396C"/>
    <w:rsid w:val="001439AB"/>
    <w:rsid w:val="00143D87"/>
    <w:rsid w:val="001440BB"/>
    <w:rsid w:val="00144701"/>
    <w:rsid w:val="00144B00"/>
    <w:rsid w:val="00144D19"/>
    <w:rsid w:val="00144D7D"/>
    <w:rsid w:val="00144F86"/>
    <w:rsid w:val="00145122"/>
    <w:rsid w:val="001458E7"/>
    <w:rsid w:val="00145A43"/>
    <w:rsid w:val="00145EE0"/>
    <w:rsid w:val="001462EA"/>
    <w:rsid w:val="0014646A"/>
    <w:rsid w:val="00146B71"/>
    <w:rsid w:val="001470BB"/>
    <w:rsid w:val="001474A9"/>
    <w:rsid w:val="00147894"/>
    <w:rsid w:val="00147D28"/>
    <w:rsid w:val="00147DD9"/>
    <w:rsid w:val="00150290"/>
    <w:rsid w:val="00150411"/>
    <w:rsid w:val="001506C6"/>
    <w:rsid w:val="001506C7"/>
    <w:rsid w:val="00150B5F"/>
    <w:rsid w:val="00150FC3"/>
    <w:rsid w:val="0015105E"/>
    <w:rsid w:val="00151322"/>
    <w:rsid w:val="001515B9"/>
    <w:rsid w:val="00151EE1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60793"/>
    <w:rsid w:val="00160FE0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22F3"/>
    <w:rsid w:val="001823C8"/>
    <w:rsid w:val="001823CD"/>
    <w:rsid w:val="0018288E"/>
    <w:rsid w:val="00182CE0"/>
    <w:rsid w:val="001830CF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7F4"/>
    <w:rsid w:val="00196978"/>
    <w:rsid w:val="0019699C"/>
    <w:rsid w:val="00196BF0"/>
    <w:rsid w:val="00196E40"/>
    <w:rsid w:val="00196EED"/>
    <w:rsid w:val="001971AD"/>
    <w:rsid w:val="00197322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4100"/>
    <w:rsid w:val="001A4519"/>
    <w:rsid w:val="001A4581"/>
    <w:rsid w:val="001A46C0"/>
    <w:rsid w:val="001A49C7"/>
    <w:rsid w:val="001A4B35"/>
    <w:rsid w:val="001A4BFC"/>
    <w:rsid w:val="001A4DEC"/>
    <w:rsid w:val="001A5632"/>
    <w:rsid w:val="001A5745"/>
    <w:rsid w:val="001A5FFD"/>
    <w:rsid w:val="001A6397"/>
    <w:rsid w:val="001A6607"/>
    <w:rsid w:val="001A661E"/>
    <w:rsid w:val="001A785C"/>
    <w:rsid w:val="001A7EFE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49"/>
    <w:rsid w:val="001B749E"/>
    <w:rsid w:val="001B75C4"/>
    <w:rsid w:val="001C06A8"/>
    <w:rsid w:val="001C0B44"/>
    <w:rsid w:val="001C0E00"/>
    <w:rsid w:val="001C105B"/>
    <w:rsid w:val="001C1625"/>
    <w:rsid w:val="001C1C0D"/>
    <w:rsid w:val="001C1D81"/>
    <w:rsid w:val="001C21A8"/>
    <w:rsid w:val="001C268F"/>
    <w:rsid w:val="001C2968"/>
    <w:rsid w:val="001C299E"/>
    <w:rsid w:val="001C2BDA"/>
    <w:rsid w:val="001C3069"/>
    <w:rsid w:val="001C376B"/>
    <w:rsid w:val="001C406E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F09"/>
    <w:rsid w:val="001D12E8"/>
    <w:rsid w:val="001D13A5"/>
    <w:rsid w:val="001D148A"/>
    <w:rsid w:val="001D1B7E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C2"/>
    <w:rsid w:val="001E0E4C"/>
    <w:rsid w:val="001E10EF"/>
    <w:rsid w:val="001E1598"/>
    <w:rsid w:val="001E16ED"/>
    <w:rsid w:val="001E2232"/>
    <w:rsid w:val="001E25FC"/>
    <w:rsid w:val="001E2754"/>
    <w:rsid w:val="001E2942"/>
    <w:rsid w:val="001E4719"/>
    <w:rsid w:val="001E4FBB"/>
    <w:rsid w:val="001E50FD"/>
    <w:rsid w:val="001E52C3"/>
    <w:rsid w:val="001E557A"/>
    <w:rsid w:val="001E5A0D"/>
    <w:rsid w:val="001E5A4D"/>
    <w:rsid w:val="001E5E39"/>
    <w:rsid w:val="001E61A4"/>
    <w:rsid w:val="001E64EB"/>
    <w:rsid w:val="001E66C8"/>
    <w:rsid w:val="001E6EA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126"/>
    <w:rsid w:val="001F0325"/>
    <w:rsid w:val="001F0B2D"/>
    <w:rsid w:val="001F0C8C"/>
    <w:rsid w:val="001F15FB"/>
    <w:rsid w:val="001F1856"/>
    <w:rsid w:val="001F1A03"/>
    <w:rsid w:val="001F1FBE"/>
    <w:rsid w:val="001F1FDD"/>
    <w:rsid w:val="001F2203"/>
    <w:rsid w:val="001F25FF"/>
    <w:rsid w:val="001F298F"/>
    <w:rsid w:val="001F3E37"/>
    <w:rsid w:val="001F55B0"/>
    <w:rsid w:val="001F6119"/>
    <w:rsid w:val="001F61DF"/>
    <w:rsid w:val="001F6803"/>
    <w:rsid w:val="001F717E"/>
    <w:rsid w:val="001F71CF"/>
    <w:rsid w:val="001F72FC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F43"/>
    <w:rsid w:val="00201070"/>
    <w:rsid w:val="00201C59"/>
    <w:rsid w:val="00201DC2"/>
    <w:rsid w:val="002025C9"/>
    <w:rsid w:val="00202AE1"/>
    <w:rsid w:val="00202B40"/>
    <w:rsid w:val="00202D82"/>
    <w:rsid w:val="00202F22"/>
    <w:rsid w:val="00203681"/>
    <w:rsid w:val="002043C0"/>
    <w:rsid w:val="002045F4"/>
    <w:rsid w:val="002048C1"/>
    <w:rsid w:val="00204AAF"/>
    <w:rsid w:val="00204AF6"/>
    <w:rsid w:val="00204EA3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30AA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F31"/>
    <w:rsid w:val="002250DA"/>
    <w:rsid w:val="002253A4"/>
    <w:rsid w:val="0022557F"/>
    <w:rsid w:val="002256EE"/>
    <w:rsid w:val="00225767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52FA"/>
    <w:rsid w:val="0023630F"/>
    <w:rsid w:val="00236646"/>
    <w:rsid w:val="00236763"/>
    <w:rsid w:val="00236770"/>
    <w:rsid w:val="0023714A"/>
    <w:rsid w:val="00237236"/>
    <w:rsid w:val="00237339"/>
    <w:rsid w:val="00237A47"/>
    <w:rsid w:val="00237B44"/>
    <w:rsid w:val="00237F39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2F"/>
    <w:rsid w:val="002505D1"/>
    <w:rsid w:val="00250C3A"/>
    <w:rsid w:val="002514F6"/>
    <w:rsid w:val="0025154F"/>
    <w:rsid w:val="00251B66"/>
    <w:rsid w:val="00252482"/>
    <w:rsid w:val="00253334"/>
    <w:rsid w:val="00253415"/>
    <w:rsid w:val="002538D4"/>
    <w:rsid w:val="00254115"/>
    <w:rsid w:val="002542EB"/>
    <w:rsid w:val="00254452"/>
    <w:rsid w:val="00254648"/>
    <w:rsid w:val="0025497A"/>
    <w:rsid w:val="00254D9C"/>
    <w:rsid w:val="0025533F"/>
    <w:rsid w:val="0025584B"/>
    <w:rsid w:val="0025592B"/>
    <w:rsid w:val="00255B72"/>
    <w:rsid w:val="0025626A"/>
    <w:rsid w:val="00256BF2"/>
    <w:rsid w:val="00256DEE"/>
    <w:rsid w:val="00260078"/>
    <w:rsid w:val="002608A3"/>
    <w:rsid w:val="002608E1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E"/>
    <w:rsid w:val="0026358E"/>
    <w:rsid w:val="00263D2D"/>
    <w:rsid w:val="002643CB"/>
    <w:rsid w:val="00264B1D"/>
    <w:rsid w:val="00264CD2"/>
    <w:rsid w:val="00264F0C"/>
    <w:rsid w:val="0026502F"/>
    <w:rsid w:val="002650D5"/>
    <w:rsid w:val="00265CA5"/>
    <w:rsid w:val="002666D2"/>
    <w:rsid w:val="002671C9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4788"/>
    <w:rsid w:val="00275040"/>
    <w:rsid w:val="00275607"/>
    <w:rsid w:val="00275ABF"/>
    <w:rsid w:val="002764B0"/>
    <w:rsid w:val="002765DF"/>
    <w:rsid w:val="002769FE"/>
    <w:rsid w:val="00277078"/>
    <w:rsid w:val="00277487"/>
    <w:rsid w:val="0027767F"/>
    <w:rsid w:val="0027781A"/>
    <w:rsid w:val="00277C10"/>
    <w:rsid w:val="00277D31"/>
    <w:rsid w:val="002800E3"/>
    <w:rsid w:val="00280598"/>
    <w:rsid w:val="00280824"/>
    <w:rsid w:val="00280E23"/>
    <w:rsid w:val="00280EA3"/>
    <w:rsid w:val="00281041"/>
    <w:rsid w:val="00281DC1"/>
    <w:rsid w:val="00282358"/>
    <w:rsid w:val="00282734"/>
    <w:rsid w:val="00282E08"/>
    <w:rsid w:val="00283277"/>
    <w:rsid w:val="002832AF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564"/>
    <w:rsid w:val="0029275E"/>
    <w:rsid w:val="00292C0F"/>
    <w:rsid w:val="00292C39"/>
    <w:rsid w:val="00292CEF"/>
    <w:rsid w:val="00293006"/>
    <w:rsid w:val="002933E3"/>
    <w:rsid w:val="00293D3C"/>
    <w:rsid w:val="00293E6B"/>
    <w:rsid w:val="002940E8"/>
    <w:rsid w:val="00294172"/>
    <w:rsid w:val="002947A1"/>
    <w:rsid w:val="00294AE2"/>
    <w:rsid w:val="00294C22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6"/>
    <w:rsid w:val="00297D4A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54D"/>
    <w:rsid w:val="002A47E0"/>
    <w:rsid w:val="002A4929"/>
    <w:rsid w:val="002A49BA"/>
    <w:rsid w:val="002A4D3E"/>
    <w:rsid w:val="002A5047"/>
    <w:rsid w:val="002A5771"/>
    <w:rsid w:val="002A584E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C95"/>
    <w:rsid w:val="002B1CF2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611"/>
    <w:rsid w:val="002D0619"/>
    <w:rsid w:val="002D1284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CA4"/>
    <w:rsid w:val="002D7034"/>
    <w:rsid w:val="002D7290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E9D"/>
    <w:rsid w:val="002F0076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40DD"/>
    <w:rsid w:val="002F42EE"/>
    <w:rsid w:val="002F4A07"/>
    <w:rsid w:val="002F4BA7"/>
    <w:rsid w:val="002F4BBC"/>
    <w:rsid w:val="002F50EF"/>
    <w:rsid w:val="002F53FE"/>
    <w:rsid w:val="002F57A5"/>
    <w:rsid w:val="002F611C"/>
    <w:rsid w:val="002F737B"/>
    <w:rsid w:val="002F780E"/>
    <w:rsid w:val="002F7A81"/>
    <w:rsid w:val="003004BE"/>
    <w:rsid w:val="00300DF6"/>
    <w:rsid w:val="00300EAB"/>
    <w:rsid w:val="003012F3"/>
    <w:rsid w:val="003013C9"/>
    <w:rsid w:val="00301B7B"/>
    <w:rsid w:val="00301C4E"/>
    <w:rsid w:val="00302257"/>
    <w:rsid w:val="00303872"/>
    <w:rsid w:val="00303926"/>
    <w:rsid w:val="00304885"/>
    <w:rsid w:val="00304941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24E3"/>
    <w:rsid w:val="00312A87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A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2E8"/>
    <w:rsid w:val="003244BF"/>
    <w:rsid w:val="0032484F"/>
    <w:rsid w:val="00325F0F"/>
    <w:rsid w:val="003264CA"/>
    <w:rsid w:val="003268B9"/>
    <w:rsid w:val="00326972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C67"/>
    <w:rsid w:val="00337CF7"/>
    <w:rsid w:val="00340647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499"/>
    <w:rsid w:val="003465CE"/>
    <w:rsid w:val="00346AC3"/>
    <w:rsid w:val="00346C7E"/>
    <w:rsid w:val="00346D0E"/>
    <w:rsid w:val="00346D74"/>
    <w:rsid w:val="003479A7"/>
    <w:rsid w:val="00347B66"/>
    <w:rsid w:val="003506CA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353"/>
    <w:rsid w:val="00352C44"/>
    <w:rsid w:val="00352D19"/>
    <w:rsid w:val="00353674"/>
    <w:rsid w:val="003537CF"/>
    <w:rsid w:val="00353948"/>
    <w:rsid w:val="003539F6"/>
    <w:rsid w:val="00353AE3"/>
    <w:rsid w:val="00353C02"/>
    <w:rsid w:val="00353C76"/>
    <w:rsid w:val="0035408B"/>
    <w:rsid w:val="003540E7"/>
    <w:rsid w:val="00354194"/>
    <w:rsid w:val="00354231"/>
    <w:rsid w:val="003543A9"/>
    <w:rsid w:val="003545CE"/>
    <w:rsid w:val="003559A8"/>
    <w:rsid w:val="00355AF3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2267"/>
    <w:rsid w:val="003623D9"/>
    <w:rsid w:val="0036286A"/>
    <w:rsid w:val="003628B5"/>
    <w:rsid w:val="0036365A"/>
    <w:rsid w:val="003637E2"/>
    <w:rsid w:val="00363D61"/>
    <w:rsid w:val="00363F42"/>
    <w:rsid w:val="0036402B"/>
    <w:rsid w:val="00364B66"/>
    <w:rsid w:val="00364D41"/>
    <w:rsid w:val="00364F26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353"/>
    <w:rsid w:val="003818FD"/>
    <w:rsid w:val="00381CEF"/>
    <w:rsid w:val="00382700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81F"/>
    <w:rsid w:val="00391A91"/>
    <w:rsid w:val="00391B0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6D1"/>
    <w:rsid w:val="00397C43"/>
    <w:rsid w:val="00397FC8"/>
    <w:rsid w:val="003A00FD"/>
    <w:rsid w:val="003A01CA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B0924"/>
    <w:rsid w:val="003B11E9"/>
    <w:rsid w:val="003B15AA"/>
    <w:rsid w:val="003B16CE"/>
    <w:rsid w:val="003B1BDB"/>
    <w:rsid w:val="003B1DBB"/>
    <w:rsid w:val="003B1F08"/>
    <w:rsid w:val="003B207A"/>
    <w:rsid w:val="003B2708"/>
    <w:rsid w:val="003B2D49"/>
    <w:rsid w:val="003B371C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7D0"/>
    <w:rsid w:val="003B67D9"/>
    <w:rsid w:val="003B6F55"/>
    <w:rsid w:val="003B7726"/>
    <w:rsid w:val="003B79F5"/>
    <w:rsid w:val="003B7CEF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451"/>
    <w:rsid w:val="003D067B"/>
    <w:rsid w:val="003D0750"/>
    <w:rsid w:val="003D07B7"/>
    <w:rsid w:val="003D0CFB"/>
    <w:rsid w:val="003D0E5F"/>
    <w:rsid w:val="003D1879"/>
    <w:rsid w:val="003D2042"/>
    <w:rsid w:val="003D2115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BDA"/>
    <w:rsid w:val="003D7D80"/>
    <w:rsid w:val="003D7DCB"/>
    <w:rsid w:val="003E01DC"/>
    <w:rsid w:val="003E023A"/>
    <w:rsid w:val="003E05F2"/>
    <w:rsid w:val="003E0B9B"/>
    <w:rsid w:val="003E1081"/>
    <w:rsid w:val="003E10DC"/>
    <w:rsid w:val="003E12E2"/>
    <w:rsid w:val="003E13E9"/>
    <w:rsid w:val="003E1E71"/>
    <w:rsid w:val="003E24FA"/>
    <w:rsid w:val="003E25EB"/>
    <w:rsid w:val="003E35B7"/>
    <w:rsid w:val="003E3912"/>
    <w:rsid w:val="003E3EE1"/>
    <w:rsid w:val="003E414D"/>
    <w:rsid w:val="003E46F9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BA5"/>
    <w:rsid w:val="003F5D5D"/>
    <w:rsid w:val="003F664A"/>
    <w:rsid w:val="003F677D"/>
    <w:rsid w:val="003F6B20"/>
    <w:rsid w:val="003F70D0"/>
    <w:rsid w:val="003F73BE"/>
    <w:rsid w:val="003F7AC8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E45"/>
    <w:rsid w:val="00406843"/>
    <w:rsid w:val="004071CB"/>
    <w:rsid w:val="004074E0"/>
    <w:rsid w:val="0040787C"/>
    <w:rsid w:val="00407E60"/>
    <w:rsid w:val="00407FD0"/>
    <w:rsid w:val="00410072"/>
    <w:rsid w:val="00410306"/>
    <w:rsid w:val="0041063F"/>
    <w:rsid w:val="004111DC"/>
    <w:rsid w:val="00411501"/>
    <w:rsid w:val="004117A8"/>
    <w:rsid w:val="004120FE"/>
    <w:rsid w:val="004122BE"/>
    <w:rsid w:val="00412333"/>
    <w:rsid w:val="0041281F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AE9"/>
    <w:rsid w:val="00426CEF"/>
    <w:rsid w:val="00426FB8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2230"/>
    <w:rsid w:val="00432375"/>
    <w:rsid w:val="00432A08"/>
    <w:rsid w:val="00432E4D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C56"/>
    <w:rsid w:val="004371D2"/>
    <w:rsid w:val="004375AE"/>
    <w:rsid w:val="00437C0E"/>
    <w:rsid w:val="00440837"/>
    <w:rsid w:val="004408A2"/>
    <w:rsid w:val="0044108C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603"/>
    <w:rsid w:val="00451810"/>
    <w:rsid w:val="004518E0"/>
    <w:rsid w:val="00452004"/>
    <w:rsid w:val="004525BB"/>
    <w:rsid w:val="00452658"/>
    <w:rsid w:val="004526C4"/>
    <w:rsid w:val="00452979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72E7"/>
    <w:rsid w:val="00457B1A"/>
    <w:rsid w:val="004604C4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3133"/>
    <w:rsid w:val="004631C6"/>
    <w:rsid w:val="00463565"/>
    <w:rsid w:val="004637F6"/>
    <w:rsid w:val="00463A01"/>
    <w:rsid w:val="00463A38"/>
    <w:rsid w:val="004644B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BD"/>
    <w:rsid w:val="004751E8"/>
    <w:rsid w:val="00475DBE"/>
    <w:rsid w:val="0047611D"/>
    <w:rsid w:val="00476181"/>
    <w:rsid w:val="004771D2"/>
    <w:rsid w:val="00477251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20A"/>
    <w:rsid w:val="00493210"/>
    <w:rsid w:val="00493432"/>
    <w:rsid w:val="00494409"/>
    <w:rsid w:val="004945B1"/>
    <w:rsid w:val="00494B78"/>
    <w:rsid w:val="004950F3"/>
    <w:rsid w:val="00495182"/>
    <w:rsid w:val="004955C5"/>
    <w:rsid w:val="004955D9"/>
    <w:rsid w:val="00495CEF"/>
    <w:rsid w:val="00495DA7"/>
    <w:rsid w:val="00496394"/>
    <w:rsid w:val="0049643B"/>
    <w:rsid w:val="00496C89"/>
    <w:rsid w:val="004970F5"/>
    <w:rsid w:val="004975F6"/>
    <w:rsid w:val="004A04FB"/>
    <w:rsid w:val="004A05C9"/>
    <w:rsid w:val="004A0EED"/>
    <w:rsid w:val="004A0FA2"/>
    <w:rsid w:val="004A125F"/>
    <w:rsid w:val="004A13DC"/>
    <w:rsid w:val="004A16EC"/>
    <w:rsid w:val="004A1F50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B07B3"/>
    <w:rsid w:val="004B07E8"/>
    <w:rsid w:val="004B0C58"/>
    <w:rsid w:val="004B1035"/>
    <w:rsid w:val="004B144F"/>
    <w:rsid w:val="004B1999"/>
    <w:rsid w:val="004B1ABA"/>
    <w:rsid w:val="004B1F3B"/>
    <w:rsid w:val="004B229D"/>
    <w:rsid w:val="004B22FD"/>
    <w:rsid w:val="004B2473"/>
    <w:rsid w:val="004B2C30"/>
    <w:rsid w:val="004B2F4E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B2E"/>
    <w:rsid w:val="004C3889"/>
    <w:rsid w:val="004C39D1"/>
    <w:rsid w:val="004C3AAC"/>
    <w:rsid w:val="004C3AE4"/>
    <w:rsid w:val="004C40BB"/>
    <w:rsid w:val="004C423A"/>
    <w:rsid w:val="004C476D"/>
    <w:rsid w:val="004C5000"/>
    <w:rsid w:val="004C57FB"/>
    <w:rsid w:val="004C5976"/>
    <w:rsid w:val="004C642B"/>
    <w:rsid w:val="004C6729"/>
    <w:rsid w:val="004C6758"/>
    <w:rsid w:val="004C6C7F"/>
    <w:rsid w:val="004C6CBE"/>
    <w:rsid w:val="004C6F43"/>
    <w:rsid w:val="004C7303"/>
    <w:rsid w:val="004C7655"/>
    <w:rsid w:val="004D0135"/>
    <w:rsid w:val="004D090C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870"/>
    <w:rsid w:val="004D2A92"/>
    <w:rsid w:val="004D2BFE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43B2"/>
    <w:rsid w:val="004E4D2E"/>
    <w:rsid w:val="004E513F"/>
    <w:rsid w:val="004E5E28"/>
    <w:rsid w:val="004E5FEC"/>
    <w:rsid w:val="004E607F"/>
    <w:rsid w:val="004E63CA"/>
    <w:rsid w:val="004E66D1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DDC"/>
    <w:rsid w:val="004F10A5"/>
    <w:rsid w:val="004F15DB"/>
    <w:rsid w:val="004F181F"/>
    <w:rsid w:val="004F1884"/>
    <w:rsid w:val="004F1D70"/>
    <w:rsid w:val="004F2E46"/>
    <w:rsid w:val="004F352E"/>
    <w:rsid w:val="004F3806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70C7"/>
    <w:rsid w:val="004F7193"/>
    <w:rsid w:val="004F76AE"/>
    <w:rsid w:val="004F78FF"/>
    <w:rsid w:val="004F7F0A"/>
    <w:rsid w:val="005013C2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FEB"/>
    <w:rsid w:val="00505B72"/>
    <w:rsid w:val="00505D0D"/>
    <w:rsid w:val="0050657C"/>
    <w:rsid w:val="005067B2"/>
    <w:rsid w:val="00506A61"/>
    <w:rsid w:val="00507D9B"/>
    <w:rsid w:val="0051032C"/>
    <w:rsid w:val="00510426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62FD"/>
    <w:rsid w:val="005163D5"/>
    <w:rsid w:val="0051642F"/>
    <w:rsid w:val="00516A10"/>
    <w:rsid w:val="00516AFF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1179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1343"/>
    <w:rsid w:val="005316FB"/>
    <w:rsid w:val="00531728"/>
    <w:rsid w:val="00531828"/>
    <w:rsid w:val="00531847"/>
    <w:rsid w:val="00531FF0"/>
    <w:rsid w:val="00532754"/>
    <w:rsid w:val="00532AE3"/>
    <w:rsid w:val="00532DA9"/>
    <w:rsid w:val="00532E9D"/>
    <w:rsid w:val="00533122"/>
    <w:rsid w:val="005334BF"/>
    <w:rsid w:val="005335A9"/>
    <w:rsid w:val="00533717"/>
    <w:rsid w:val="00533E4D"/>
    <w:rsid w:val="00533F2F"/>
    <w:rsid w:val="0053464A"/>
    <w:rsid w:val="00534714"/>
    <w:rsid w:val="00535997"/>
    <w:rsid w:val="00535E0C"/>
    <w:rsid w:val="00536B05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C4C"/>
    <w:rsid w:val="00544E23"/>
    <w:rsid w:val="00545332"/>
    <w:rsid w:val="0054558E"/>
    <w:rsid w:val="005459F0"/>
    <w:rsid w:val="0054634E"/>
    <w:rsid w:val="005464DA"/>
    <w:rsid w:val="00546854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78F"/>
    <w:rsid w:val="005518A1"/>
    <w:rsid w:val="00551DC9"/>
    <w:rsid w:val="00552107"/>
    <w:rsid w:val="005525BA"/>
    <w:rsid w:val="0055278E"/>
    <w:rsid w:val="00552B67"/>
    <w:rsid w:val="00552C9D"/>
    <w:rsid w:val="00552E44"/>
    <w:rsid w:val="00553C44"/>
    <w:rsid w:val="00553E95"/>
    <w:rsid w:val="0055451E"/>
    <w:rsid w:val="005547B7"/>
    <w:rsid w:val="00554884"/>
    <w:rsid w:val="00554BF2"/>
    <w:rsid w:val="0055502C"/>
    <w:rsid w:val="005550DE"/>
    <w:rsid w:val="00555701"/>
    <w:rsid w:val="00555805"/>
    <w:rsid w:val="00555F1E"/>
    <w:rsid w:val="0055649C"/>
    <w:rsid w:val="00556720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605AC"/>
    <w:rsid w:val="005606EC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70107"/>
    <w:rsid w:val="00570621"/>
    <w:rsid w:val="00570757"/>
    <w:rsid w:val="00570CE7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43F"/>
    <w:rsid w:val="005747B2"/>
    <w:rsid w:val="0057511F"/>
    <w:rsid w:val="0057512E"/>
    <w:rsid w:val="005756A4"/>
    <w:rsid w:val="0057579D"/>
    <w:rsid w:val="00575A39"/>
    <w:rsid w:val="00576530"/>
    <w:rsid w:val="005767A4"/>
    <w:rsid w:val="005772EB"/>
    <w:rsid w:val="00577475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C67"/>
    <w:rsid w:val="00584C6C"/>
    <w:rsid w:val="00584F2B"/>
    <w:rsid w:val="00584F46"/>
    <w:rsid w:val="00584FC0"/>
    <w:rsid w:val="0058507F"/>
    <w:rsid w:val="00585209"/>
    <w:rsid w:val="005853EA"/>
    <w:rsid w:val="005872FF"/>
    <w:rsid w:val="00587391"/>
    <w:rsid w:val="0058742D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46C"/>
    <w:rsid w:val="00593598"/>
    <w:rsid w:val="00593CF4"/>
    <w:rsid w:val="00593E58"/>
    <w:rsid w:val="00594321"/>
    <w:rsid w:val="0059461E"/>
    <w:rsid w:val="005947B2"/>
    <w:rsid w:val="00594CA7"/>
    <w:rsid w:val="00594CC9"/>
    <w:rsid w:val="00594DE0"/>
    <w:rsid w:val="005954CD"/>
    <w:rsid w:val="00595C5E"/>
    <w:rsid w:val="00595D32"/>
    <w:rsid w:val="00596848"/>
    <w:rsid w:val="005974E3"/>
    <w:rsid w:val="0059773B"/>
    <w:rsid w:val="00597AEF"/>
    <w:rsid w:val="005A035D"/>
    <w:rsid w:val="005A0D4C"/>
    <w:rsid w:val="005A151A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8B3"/>
    <w:rsid w:val="005A600A"/>
    <w:rsid w:val="005A6679"/>
    <w:rsid w:val="005A711F"/>
    <w:rsid w:val="005A7258"/>
    <w:rsid w:val="005A77F8"/>
    <w:rsid w:val="005B016A"/>
    <w:rsid w:val="005B0979"/>
    <w:rsid w:val="005B161D"/>
    <w:rsid w:val="005B1D58"/>
    <w:rsid w:val="005B1DAD"/>
    <w:rsid w:val="005B1DCC"/>
    <w:rsid w:val="005B1E8F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709C"/>
    <w:rsid w:val="005B7A38"/>
    <w:rsid w:val="005B7B6D"/>
    <w:rsid w:val="005B7CB0"/>
    <w:rsid w:val="005B7DAD"/>
    <w:rsid w:val="005C0616"/>
    <w:rsid w:val="005C081E"/>
    <w:rsid w:val="005C0E4B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528B"/>
    <w:rsid w:val="005C59AD"/>
    <w:rsid w:val="005C60EE"/>
    <w:rsid w:val="005C656E"/>
    <w:rsid w:val="005C6CD2"/>
    <w:rsid w:val="005C768F"/>
    <w:rsid w:val="005C78A7"/>
    <w:rsid w:val="005C78E4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AB"/>
    <w:rsid w:val="005D3A1C"/>
    <w:rsid w:val="005D3A5E"/>
    <w:rsid w:val="005D3CFA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949"/>
    <w:rsid w:val="005E789B"/>
    <w:rsid w:val="005E7A85"/>
    <w:rsid w:val="005E7ED4"/>
    <w:rsid w:val="005F0095"/>
    <w:rsid w:val="005F0221"/>
    <w:rsid w:val="005F0766"/>
    <w:rsid w:val="005F07DC"/>
    <w:rsid w:val="005F1833"/>
    <w:rsid w:val="005F1A22"/>
    <w:rsid w:val="005F1AC5"/>
    <w:rsid w:val="005F1EEC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756A"/>
    <w:rsid w:val="005F77AF"/>
    <w:rsid w:val="005F7834"/>
    <w:rsid w:val="005F7A2C"/>
    <w:rsid w:val="005F7F0A"/>
    <w:rsid w:val="00600F33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D52"/>
    <w:rsid w:val="00607016"/>
    <w:rsid w:val="00607102"/>
    <w:rsid w:val="0060764C"/>
    <w:rsid w:val="006076F8"/>
    <w:rsid w:val="0060775D"/>
    <w:rsid w:val="00607C75"/>
    <w:rsid w:val="00607D93"/>
    <w:rsid w:val="006106A2"/>
    <w:rsid w:val="00610F1C"/>
    <w:rsid w:val="006111C0"/>
    <w:rsid w:val="0061161B"/>
    <w:rsid w:val="006117B9"/>
    <w:rsid w:val="006118D6"/>
    <w:rsid w:val="00611B12"/>
    <w:rsid w:val="00611C3F"/>
    <w:rsid w:val="0061274A"/>
    <w:rsid w:val="00613197"/>
    <w:rsid w:val="00613205"/>
    <w:rsid w:val="006132DA"/>
    <w:rsid w:val="006133EE"/>
    <w:rsid w:val="00613839"/>
    <w:rsid w:val="00613D8F"/>
    <w:rsid w:val="0061459A"/>
    <w:rsid w:val="006145E5"/>
    <w:rsid w:val="00614999"/>
    <w:rsid w:val="00615080"/>
    <w:rsid w:val="00615123"/>
    <w:rsid w:val="00615204"/>
    <w:rsid w:val="00615318"/>
    <w:rsid w:val="00615445"/>
    <w:rsid w:val="006157AC"/>
    <w:rsid w:val="00615872"/>
    <w:rsid w:val="00615A66"/>
    <w:rsid w:val="00616136"/>
    <w:rsid w:val="00616292"/>
    <w:rsid w:val="006165C7"/>
    <w:rsid w:val="006169EE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EB6"/>
    <w:rsid w:val="00617F34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CA"/>
    <w:rsid w:val="0063434C"/>
    <w:rsid w:val="00634474"/>
    <w:rsid w:val="006345C1"/>
    <w:rsid w:val="006349E7"/>
    <w:rsid w:val="00634A33"/>
    <w:rsid w:val="006355BE"/>
    <w:rsid w:val="00636805"/>
    <w:rsid w:val="00636F29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63"/>
    <w:rsid w:val="00645E29"/>
    <w:rsid w:val="00645F16"/>
    <w:rsid w:val="00645F1E"/>
    <w:rsid w:val="00646046"/>
    <w:rsid w:val="00646100"/>
    <w:rsid w:val="006463A9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C6"/>
    <w:rsid w:val="0065169D"/>
    <w:rsid w:val="0065172C"/>
    <w:rsid w:val="00651766"/>
    <w:rsid w:val="006519E7"/>
    <w:rsid w:val="00651CD8"/>
    <w:rsid w:val="006520C4"/>
    <w:rsid w:val="00652253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E6B"/>
    <w:rsid w:val="00661F07"/>
    <w:rsid w:val="0066210A"/>
    <w:rsid w:val="006622C9"/>
    <w:rsid w:val="0066231B"/>
    <w:rsid w:val="00662553"/>
    <w:rsid w:val="0066264F"/>
    <w:rsid w:val="00662C42"/>
    <w:rsid w:val="006637A2"/>
    <w:rsid w:val="00663D66"/>
    <w:rsid w:val="00663DF4"/>
    <w:rsid w:val="006642FE"/>
    <w:rsid w:val="00664335"/>
    <w:rsid w:val="006648A1"/>
    <w:rsid w:val="006657DA"/>
    <w:rsid w:val="006657E8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BEA"/>
    <w:rsid w:val="00670D48"/>
    <w:rsid w:val="00670E75"/>
    <w:rsid w:val="00670FAF"/>
    <w:rsid w:val="00671498"/>
    <w:rsid w:val="006714FD"/>
    <w:rsid w:val="006719FD"/>
    <w:rsid w:val="00671F30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464"/>
    <w:rsid w:val="006778ED"/>
    <w:rsid w:val="006779E4"/>
    <w:rsid w:val="00680BCC"/>
    <w:rsid w:val="00680CEA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19E"/>
    <w:rsid w:val="0069252F"/>
    <w:rsid w:val="00692575"/>
    <w:rsid w:val="00692ACA"/>
    <w:rsid w:val="00693834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601"/>
    <w:rsid w:val="006A4C44"/>
    <w:rsid w:val="006A4CE7"/>
    <w:rsid w:val="006A4D7A"/>
    <w:rsid w:val="006A4E76"/>
    <w:rsid w:val="006A4F0D"/>
    <w:rsid w:val="006A571E"/>
    <w:rsid w:val="006A5A63"/>
    <w:rsid w:val="006A5C9E"/>
    <w:rsid w:val="006A5CBB"/>
    <w:rsid w:val="006A60DD"/>
    <w:rsid w:val="006A67A8"/>
    <w:rsid w:val="006A6940"/>
    <w:rsid w:val="006A72E6"/>
    <w:rsid w:val="006A7600"/>
    <w:rsid w:val="006A7AF2"/>
    <w:rsid w:val="006B0826"/>
    <w:rsid w:val="006B0D3E"/>
    <w:rsid w:val="006B0FF1"/>
    <w:rsid w:val="006B11A2"/>
    <w:rsid w:val="006B17E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F45"/>
    <w:rsid w:val="006C505E"/>
    <w:rsid w:val="006C563D"/>
    <w:rsid w:val="006C6279"/>
    <w:rsid w:val="006C6DEE"/>
    <w:rsid w:val="006C6E15"/>
    <w:rsid w:val="006C71A4"/>
    <w:rsid w:val="006C7322"/>
    <w:rsid w:val="006C742B"/>
    <w:rsid w:val="006C745F"/>
    <w:rsid w:val="006C7668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90"/>
    <w:rsid w:val="006E5818"/>
    <w:rsid w:val="006E5B81"/>
    <w:rsid w:val="006E5BCB"/>
    <w:rsid w:val="006E6360"/>
    <w:rsid w:val="006E65FB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4F1"/>
    <w:rsid w:val="006F3A26"/>
    <w:rsid w:val="006F3BB3"/>
    <w:rsid w:val="006F3E07"/>
    <w:rsid w:val="006F4E51"/>
    <w:rsid w:val="006F4E8F"/>
    <w:rsid w:val="006F504E"/>
    <w:rsid w:val="006F5BDF"/>
    <w:rsid w:val="006F65FD"/>
    <w:rsid w:val="006F660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613"/>
    <w:rsid w:val="00703A26"/>
    <w:rsid w:val="00703E07"/>
    <w:rsid w:val="00703E94"/>
    <w:rsid w:val="00704976"/>
    <w:rsid w:val="00705006"/>
    <w:rsid w:val="007051C3"/>
    <w:rsid w:val="007055FB"/>
    <w:rsid w:val="00706098"/>
    <w:rsid w:val="007067AC"/>
    <w:rsid w:val="0070718E"/>
    <w:rsid w:val="00707320"/>
    <w:rsid w:val="00707701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3CA"/>
    <w:rsid w:val="00713513"/>
    <w:rsid w:val="007136DA"/>
    <w:rsid w:val="00713B2C"/>
    <w:rsid w:val="00713D1F"/>
    <w:rsid w:val="00714CBD"/>
    <w:rsid w:val="00714E84"/>
    <w:rsid w:val="007158D4"/>
    <w:rsid w:val="00715F6A"/>
    <w:rsid w:val="00716068"/>
    <w:rsid w:val="0071674A"/>
    <w:rsid w:val="00716983"/>
    <w:rsid w:val="00716EA9"/>
    <w:rsid w:val="00716F97"/>
    <w:rsid w:val="0071732C"/>
    <w:rsid w:val="00717C57"/>
    <w:rsid w:val="007201E4"/>
    <w:rsid w:val="007204DA"/>
    <w:rsid w:val="00720521"/>
    <w:rsid w:val="00720756"/>
    <w:rsid w:val="00720830"/>
    <w:rsid w:val="00721368"/>
    <w:rsid w:val="00721756"/>
    <w:rsid w:val="00721F05"/>
    <w:rsid w:val="00722375"/>
    <w:rsid w:val="00722897"/>
    <w:rsid w:val="0072293C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747"/>
    <w:rsid w:val="00735EDE"/>
    <w:rsid w:val="00736461"/>
    <w:rsid w:val="00736580"/>
    <w:rsid w:val="007365C8"/>
    <w:rsid w:val="0073696D"/>
    <w:rsid w:val="00737041"/>
    <w:rsid w:val="0073725F"/>
    <w:rsid w:val="00737DD0"/>
    <w:rsid w:val="00740547"/>
    <w:rsid w:val="0074057E"/>
    <w:rsid w:val="007407A6"/>
    <w:rsid w:val="007407A8"/>
    <w:rsid w:val="00740B13"/>
    <w:rsid w:val="00740C6C"/>
    <w:rsid w:val="00740EBC"/>
    <w:rsid w:val="0074156B"/>
    <w:rsid w:val="00741AB6"/>
    <w:rsid w:val="00741F0B"/>
    <w:rsid w:val="0074215E"/>
    <w:rsid w:val="00742813"/>
    <w:rsid w:val="007432BE"/>
    <w:rsid w:val="0074333D"/>
    <w:rsid w:val="00743CD4"/>
    <w:rsid w:val="0074406E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E2"/>
    <w:rsid w:val="00746314"/>
    <w:rsid w:val="00746769"/>
    <w:rsid w:val="007468E2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60C56"/>
    <w:rsid w:val="00760FAD"/>
    <w:rsid w:val="007610A6"/>
    <w:rsid w:val="00761277"/>
    <w:rsid w:val="007617FD"/>
    <w:rsid w:val="0076186E"/>
    <w:rsid w:val="007619BF"/>
    <w:rsid w:val="00761D7D"/>
    <w:rsid w:val="00761D82"/>
    <w:rsid w:val="007623C9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7B3"/>
    <w:rsid w:val="00770882"/>
    <w:rsid w:val="007708C7"/>
    <w:rsid w:val="0077096B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7C5"/>
    <w:rsid w:val="007737F5"/>
    <w:rsid w:val="0077383B"/>
    <w:rsid w:val="00773B75"/>
    <w:rsid w:val="00773D19"/>
    <w:rsid w:val="007742E9"/>
    <w:rsid w:val="007743C8"/>
    <w:rsid w:val="007748B3"/>
    <w:rsid w:val="00774907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56D"/>
    <w:rsid w:val="007778B0"/>
    <w:rsid w:val="00777DF1"/>
    <w:rsid w:val="00777E1E"/>
    <w:rsid w:val="007807A7"/>
    <w:rsid w:val="007813BB"/>
    <w:rsid w:val="00781B26"/>
    <w:rsid w:val="0078225F"/>
    <w:rsid w:val="00782489"/>
    <w:rsid w:val="00782885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B94"/>
    <w:rsid w:val="00785E23"/>
    <w:rsid w:val="00785ED2"/>
    <w:rsid w:val="007863F0"/>
    <w:rsid w:val="00786558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2719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D44"/>
    <w:rsid w:val="007A3DA1"/>
    <w:rsid w:val="007A4332"/>
    <w:rsid w:val="007A450D"/>
    <w:rsid w:val="007A4566"/>
    <w:rsid w:val="007A45E8"/>
    <w:rsid w:val="007A46AD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CEC"/>
    <w:rsid w:val="007B00B2"/>
    <w:rsid w:val="007B0571"/>
    <w:rsid w:val="007B0D4C"/>
    <w:rsid w:val="007B1192"/>
    <w:rsid w:val="007B1255"/>
    <w:rsid w:val="007B12CA"/>
    <w:rsid w:val="007B1701"/>
    <w:rsid w:val="007B1A3C"/>
    <w:rsid w:val="007B1D8F"/>
    <w:rsid w:val="007B2465"/>
    <w:rsid w:val="007B304A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A34"/>
    <w:rsid w:val="007B65B3"/>
    <w:rsid w:val="007B69F3"/>
    <w:rsid w:val="007B6E97"/>
    <w:rsid w:val="007B715B"/>
    <w:rsid w:val="007B7521"/>
    <w:rsid w:val="007B7775"/>
    <w:rsid w:val="007B77FE"/>
    <w:rsid w:val="007B7BC0"/>
    <w:rsid w:val="007C00C2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7C5"/>
    <w:rsid w:val="007D2817"/>
    <w:rsid w:val="007D31C1"/>
    <w:rsid w:val="007D3AB7"/>
    <w:rsid w:val="007D40E7"/>
    <w:rsid w:val="007D4733"/>
    <w:rsid w:val="007D478A"/>
    <w:rsid w:val="007D485D"/>
    <w:rsid w:val="007D4C7B"/>
    <w:rsid w:val="007D4CA1"/>
    <w:rsid w:val="007D4DE2"/>
    <w:rsid w:val="007D559A"/>
    <w:rsid w:val="007D585E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783"/>
    <w:rsid w:val="007E5FE3"/>
    <w:rsid w:val="007E6360"/>
    <w:rsid w:val="007E669C"/>
    <w:rsid w:val="007E6787"/>
    <w:rsid w:val="007E6BEA"/>
    <w:rsid w:val="007E7074"/>
    <w:rsid w:val="007E7D79"/>
    <w:rsid w:val="007F00AB"/>
    <w:rsid w:val="007F0453"/>
    <w:rsid w:val="007F04C6"/>
    <w:rsid w:val="007F065E"/>
    <w:rsid w:val="007F0A80"/>
    <w:rsid w:val="007F0EDC"/>
    <w:rsid w:val="007F16E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4A4F"/>
    <w:rsid w:val="007F4B77"/>
    <w:rsid w:val="007F5913"/>
    <w:rsid w:val="007F5CFA"/>
    <w:rsid w:val="007F631E"/>
    <w:rsid w:val="007F6634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777"/>
    <w:rsid w:val="008137BA"/>
    <w:rsid w:val="0081396F"/>
    <w:rsid w:val="008140FB"/>
    <w:rsid w:val="008149D3"/>
    <w:rsid w:val="00815022"/>
    <w:rsid w:val="008158D3"/>
    <w:rsid w:val="00815A13"/>
    <w:rsid w:val="00815EEC"/>
    <w:rsid w:val="00815F71"/>
    <w:rsid w:val="00815F7C"/>
    <w:rsid w:val="008160D1"/>
    <w:rsid w:val="00816142"/>
    <w:rsid w:val="0081663A"/>
    <w:rsid w:val="00816950"/>
    <w:rsid w:val="00816B29"/>
    <w:rsid w:val="008171D5"/>
    <w:rsid w:val="00817294"/>
    <w:rsid w:val="00817406"/>
    <w:rsid w:val="00817847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564"/>
    <w:rsid w:val="00832989"/>
    <w:rsid w:val="00832C8E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1396"/>
    <w:rsid w:val="008413D2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23DC"/>
    <w:rsid w:val="008624A5"/>
    <w:rsid w:val="00862785"/>
    <w:rsid w:val="00862825"/>
    <w:rsid w:val="00862B15"/>
    <w:rsid w:val="00862F46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92C"/>
    <w:rsid w:val="0087298F"/>
    <w:rsid w:val="00872BAC"/>
    <w:rsid w:val="00872E06"/>
    <w:rsid w:val="00873152"/>
    <w:rsid w:val="0087389A"/>
    <w:rsid w:val="00873E83"/>
    <w:rsid w:val="00874066"/>
    <w:rsid w:val="00874143"/>
    <w:rsid w:val="008744A0"/>
    <w:rsid w:val="00874794"/>
    <w:rsid w:val="00874CF2"/>
    <w:rsid w:val="00874D2B"/>
    <w:rsid w:val="00875171"/>
    <w:rsid w:val="008759AF"/>
    <w:rsid w:val="00875BE0"/>
    <w:rsid w:val="00877244"/>
    <w:rsid w:val="00877C35"/>
    <w:rsid w:val="00880ADF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917"/>
    <w:rsid w:val="00883EDB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815"/>
    <w:rsid w:val="00896021"/>
    <w:rsid w:val="008967AB"/>
    <w:rsid w:val="008971AD"/>
    <w:rsid w:val="0089730E"/>
    <w:rsid w:val="0089753E"/>
    <w:rsid w:val="00897862"/>
    <w:rsid w:val="008A0026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4F1"/>
    <w:rsid w:val="008A36B8"/>
    <w:rsid w:val="008A37CD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D1A"/>
    <w:rsid w:val="008A752A"/>
    <w:rsid w:val="008A759E"/>
    <w:rsid w:val="008A75CD"/>
    <w:rsid w:val="008A7828"/>
    <w:rsid w:val="008A7DDE"/>
    <w:rsid w:val="008A7FBC"/>
    <w:rsid w:val="008B01EE"/>
    <w:rsid w:val="008B0439"/>
    <w:rsid w:val="008B090E"/>
    <w:rsid w:val="008B0AFA"/>
    <w:rsid w:val="008B13D4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D4"/>
    <w:rsid w:val="008B346E"/>
    <w:rsid w:val="008B34E6"/>
    <w:rsid w:val="008B3F1F"/>
    <w:rsid w:val="008B4863"/>
    <w:rsid w:val="008B48F2"/>
    <w:rsid w:val="008B5719"/>
    <w:rsid w:val="008B57A2"/>
    <w:rsid w:val="008B5957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834"/>
    <w:rsid w:val="008C6942"/>
    <w:rsid w:val="008C695A"/>
    <w:rsid w:val="008C69A1"/>
    <w:rsid w:val="008C6E6D"/>
    <w:rsid w:val="008C6FA2"/>
    <w:rsid w:val="008C7049"/>
    <w:rsid w:val="008C72B9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58F"/>
    <w:rsid w:val="008E45DF"/>
    <w:rsid w:val="008E500D"/>
    <w:rsid w:val="008E530E"/>
    <w:rsid w:val="008E5946"/>
    <w:rsid w:val="008E59BD"/>
    <w:rsid w:val="008E5CD7"/>
    <w:rsid w:val="008E5E3B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EE"/>
    <w:rsid w:val="008F2D7F"/>
    <w:rsid w:val="008F2DD1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212F"/>
    <w:rsid w:val="009023B9"/>
    <w:rsid w:val="00902566"/>
    <w:rsid w:val="0090288A"/>
    <w:rsid w:val="0090345E"/>
    <w:rsid w:val="00903CDA"/>
    <w:rsid w:val="00904010"/>
    <w:rsid w:val="0090415F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90"/>
    <w:rsid w:val="009178FF"/>
    <w:rsid w:val="0092003D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643A"/>
    <w:rsid w:val="00946C89"/>
    <w:rsid w:val="00947424"/>
    <w:rsid w:val="009502B0"/>
    <w:rsid w:val="00950623"/>
    <w:rsid w:val="00950854"/>
    <w:rsid w:val="00950C8F"/>
    <w:rsid w:val="00950D34"/>
    <w:rsid w:val="009510F5"/>
    <w:rsid w:val="00951201"/>
    <w:rsid w:val="00951ADE"/>
    <w:rsid w:val="00951BF1"/>
    <w:rsid w:val="00952137"/>
    <w:rsid w:val="00952543"/>
    <w:rsid w:val="0095305E"/>
    <w:rsid w:val="00953320"/>
    <w:rsid w:val="00953BC0"/>
    <w:rsid w:val="00953F41"/>
    <w:rsid w:val="009541DC"/>
    <w:rsid w:val="00954279"/>
    <w:rsid w:val="00955228"/>
    <w:rsid w:val="00956427"/>
    <w:rsid w:val="0095670B"/>
    <w:rsid w:val="00956FD1"/>
    <w:rsid w:val="0095724F"/>
    <w:rsid w:val="0095779D"/>
    <w:rsid w:val="00957EAA"/>
    <w:rsid w:val="009601B5"/>
    <w:rsid w:val="009609E7"/>
    <w:rsid w:val="00960D43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F61"/>
    <w:rsid w:val="0097044E"/>
    <w:rsid w:val="0097066A"/>
    <w:rsid w:val="0097083B"/>
    <w:rsid w:val="00970953"/>
    <w:rsid w:val="00970B03"/>
    <w:rsid w:val="00970D3E"/>
    <w:rsid w:val="00970FB7"/>
    <w:rsid w:val="00970FD0"/>
    <w:rsid w:val="00971150"/>
    <w:rsid w:val="0097139A"/>
    <w:rsid w:val="00971780"/>
    <w:rsid w:val="00971A09"/>
    <w:rsid w:val="00971F41"/>
    <w:rsid w:val="00972175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54C3"/>
    <w:rsid w:val="009856CD"/>
    <w:rsid w:val="009858B8"/>
    <w:rsid w:val="00985B99"/>
    <w:rsid w:val="00985D73"/>
    <w:rsid w:val="00985DAA"/>
    <w:rsid w:val="00985DE4"/>
    <w:rsid w:val="009861DF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C62"/>
    <w:rsid w:val="0099355A"/>
    <w:rsid w:val="0099388F"/>
    <w:rsid w:val="009941BE"/>
    <w:rsid w:val="00994471"/>
    <w:rsid w:val="0099451D"/>
    <w:rsid w:val="00994984"/>
    <w:rsid w:val="00994F0E"/>
    <w:rsid w:val="00994F30"/>
    <w:rsid w:val="0099544F"/>
    <w:rsid w:val="00995C7C"/>
    <w:rsid w:val="00995E01"/>
    <w:rsid w:val="00995E3B"/>
    <w:rsid w:val="00995EB5"/>
    <w:rsid w:val="009961F9"/>
    <w:rsid w:val="009963BF"/>
    <w:rsid w:val="009967D1"/>
    <w:rsid w:val="00997B77"/>
    <w:rsid w:val="009A018A"/>
    <w:rsid w:val="009A0198"/>
    <w:rsid w:val="009A0309"/>
    <w:rsid w:val="009A09F6"/>
    <w:rsid w:val="009A0A38"/>
    <w:rsid w:val="009A15C8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1F5"/>
    <w:rsid w:val="009C4AAB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FA0"/>
    <w:rsid w:val="009C7693"/>
    <w:rsid w:val="009D001C"/>
    <w:rsid w:val="009D0789"/>
    <w:rsid w:val="009D0BB7"/>
    <w:rsid w:val="009D0DDD"/>
    <w:rsid w:val="009D0EC7"/>
    <w:rsid w:val="009D17B8"/>
    <w:rsid w:val="009D1A3E"/>
    <w:rsid w:val="009D2062"/>
    <w:rsid w:val="009D217E"/>
    <w:rsid w:val="009D2C0A"/>
    <w:rsid w:val="009D2F54"/>
    <w:rsid w:val="009D470F"/>
    <w:rsid w:val="009D481D"/>
    <w:rsid w:val="009D49CF"/>
    <w:rsid w:val="009D5F4C"/>
    <w:rsid w:val="009D5FCE"/>
    <w:rsid w:val="009D6DD0"/>
    <w:rsid w:val="009D6EE2"/>
    <w:rsid w:val="009D7929"/>
    <w:rsid w:val="009D7AD1"/>
    <w:rsid w:val="009D7DDD"/>
    <w:rsid w:val="009E021D"/>
    <w:rsid w:val="009E0352"/>
    <w:rsid w:val="009E077A"/>
    <w:rsid w:val="009E0DB5"/>
    <w:rsid w:val="009E0EB9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EB"/>
    <w:rsid w:val="009E4E5D"/>
    <w:rsid w:val="009E4EBD"/>
    <w:rsid w:val="009E52E5"/>
    <w:rsid w:val="009E5AC4"/>
    <w:rsid w:val="009E5DEF"/>
    <w:rsid w:val="009E6523"/>
    <w:rsid w:val="009E66A1"/>
    <w:rsid w:val="009E696C"/>
    <w:rsid w:val="009E6C66"/>
    <w:rsid w:val="009E6C97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B02"/>
    <w:rsid w:val="009F0BAA"/>
    <w:rsid w:val="009F0E2E"/>
    <w:rsid w:val="009F1226"/>
    <w:rsid w:val="009F1876"/>
    <w:rsid w:val="009F1BD6"/>
    <w:rsid w:val="009F2024"/>
    <w:rsid w:val="009F21B7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6BA"/>
    <w:rsid w:val="009F5889"/>
    <w:rsid w:val="009F5CD1"/>
    <w:rsid w:val="009F5D18"/>
    <w:rsid w:val="009F5DCF"/>
    <w:rsid w:val="009F60DE"/>
    <w:rsid w:val="009F63D0"/>
    <w:rsid w:val="009F6964"/>
    <w:rsid w:val="009F6A07"/>
    <w:rsid w:val="009F6A87"/>
    <w:rsid w:val="009F6C4A"/>
    <w:rsid w:val="009F6CB2"/>
    <w:rsid w:val="009F6CDF"/>
    <w:rsid w:val="009F7713"/>
    <w:rsid w:val="009F7C11"/>
    <w:rsid w:val="009F7F70"/>
    <w:rsid w:val="00A012F7"/>
    <w:rsid w:val="00A014D0"/>
    <w:rsid w:val="00A016AA"/>
    <w:rsid w:val="00A01706"/>
    <w:rsid w:val="00A01AF9"/>
    <w:rsid w:val="00A01B2C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1249"/>
    <w:rsid w:val="00A11CC1"/>
    <w:rsid w:val="00A11FE9"/>
    <w:rsid w:val="00A1204A"/>
    <w:rsid w:val="00A1219F"/>
    <w:rsid w:val="00A121F2"/>
    <w:rsid w:val="00A1225A"/>
    <w:rsid w:val="00A1257C"/>
    <w:rsid w:val="00A125DE"/>
    <w:rsid w:val="00A12937"/>
    <w:rsid w:val="00A12D15"/>
    <w:rsid w:val="00A131B9"/>
    <w:rsid w:val="00A13497"/>
    <w:rsid w:val="00A1461D"/>
    <w:rsid w:val="00A14673"/>
    <w:rsid w:val="00A1481F"/>
    <w:rsid w:val="00A14E2E"/>
    <w:rsid w:val="00A150EA"/>
    <w:rsid w:val="00A154F9"/>
    <w:rsid w:val="00A159E5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E60"/>
    <w:rsid w:val="00A20058"/>
    <w:rsid w:val="00A200B0"/>
    <w:rsid w:val="00A20337"/>
    <w:rsid w:val="00A20B1E"/>
    <w:rsid w:val="00A20CE6"/>
    <w:rsid w:val="00A214B5"/>
    <w:rsid w:val="00A218D0"/>
    <w:rsid w:val="00A21DD9"/>
    <w:rsid w:val="00A221A2"/>
    <w:rsid w:val="00A221B1"/>
    <w:rsid w:val="00A2228E"/>
    <w:rsid w:val="00A225CF"/>
    <w:rsid w:val="00A2262D"/>
    <w:rsid w:val="00A22747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72BF"/>
    <w:rsid w:val="00A3009B"/>
    <w:rsid w:val="00A305DA"/>
    <w:rsid w:val="00A3062E"/>
    <w:rsid w:val="00A30920"/>
    <w:rsid w:val="00A31D6F"/>
    <w:rsid w:val="00A31E82"/>
    <w:rsid w:val="00A321D0"/>
    <w:rsid w:val="00A3237E"/>
    <w:rsid w:val="00A325A5"/>
    <w:rsid w:val="00A32A10"/>
    <w:rsid w:val="00A3344B"/>
    <w:rsid w:val="00A335CA"/>
    <w:rsid w:val="00A336A1"/>
    <w:rsid w:val="00A33FE4"/>
    <w:rsid w:val="00A340A0"/>
    <w:rsid w:val="00A35434"/>
    <w:rsid w:val="00A35F53"/>
    <w:rsid w:val="00A36520"/>
    <w:rsid w:val="00A36874"/>
    <w:rsid w:val="00A37ADF"/>
    <w:rsid w:val="00A37D17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648"/>
    <w:rsid w:val="00A4380C"/>
    <w:rsid w:val="00A44778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529B"/>
    <w:rsid w:val="00A759AD"/>
    <w:rsid w:val="00A75E9D"/>
    <w:rsid w:val="00A76318"/>
    <w:rsid w:val="00A76548"/>
    <w:rsid w:val="00A7671F"/>
    <w:rsid w:val="00A76A9E"/>
    <w:rsid w:val="00A76F28"/>
    <w:rsid w:val="00A773AC"/>
    <w:rsid w:val="00A774EC"/>
    <w:rsid w:val="00A77DC4"/>
    <w:rsid w:val="00A80333"/>
    <w:rsid w:val="00A80443"/>
    <w:rsid w:val="00A8072E"/>
    <w:rsid w:val="00A80826"/>
    <w:rsid w:val="00A80C5A"/>
    <w:rsid w:val="00A814FC"/>
    <w:rsid w:val="00A81A96"/>
    <w:rsid w:val="00A81AD4"/>
    <w:rsid w:val="00A81DEA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86D"/>
    <w:rsid w:val="00A859BA"/>
    <w:rsid w:val="00A85C10"/>
    <w:rsid w:val="00A8617C"/>
    <w:rsid w:val="00A86359"/>
    <w:rsid w:val="00A8645E"/>
    <w:rsid w:val="00A86712"/>
    <w:rsid w:val="00A86E51"/>
    <w:rsid w:val="00A86F1C"/>
    <w:rsid w:val="00A87320"/>
    <w:rsid w:val="00A87531"/>
    <w:rsid w:val="00A87536"/>
    <w:rsid w:val="00A87A5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6FD"/>
    <w:rsid w:val="00A96F8F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DF"/>
    <w:rsid w:val="00AA5304"/>
    <w:rsid w:val="00AA54F4"/>
    <w:rsid w:val="00AA601D"/>
    <w:rsid w:val="00AA62BA"/>
    <w:rsid w:val="00AA65AC"/>
    <w:rsid w:val="00AA66B9"/>
    <w:rsid w:val="00AA698C"/>
    <w:rsid w:val="00AA71CE"/>
    <w:rsid w:val="00AA72AD"/>
    <w:rsid w:val="00AA766A"/>
    <w:rsid w:val="00AA7969"/>
    <w:rsid w:val="00AA7A5B"/>
    <w:rsid w:val="00AA7C65"/>
    <w:rsid w:val="00AB047F"/>
    <w:rsid w:val="00AB048A"/>
    <w:rsid w:val="00AB09F4"/>
    <w:rsid w:val="00AB1464"/>
    <w:rsid w:val="00AB1862"/>
    <w:rsid w:val="00AB1B05"/>
    <w:rsid w:val="00AB1B33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7AC"/>
    <w:rsid w:val="00AB56B5"/>
    <w:rsid w:val="00AB5953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110F"/>
    <w:rsid w:val="00AC1A82"/>
    <w:rsid w:val="00AC2058"/>
    <w:rsid w:val="00AC20AD"/>
    <w:rsid w:val="00AC21FF"/>
    <w:rsid w:val="00AC2472"/>
    <w:rsid w:val="00AC2CA7"/>
    <w:rsid w:val="00AC2CBA"/>
    <w:rsid w:val="00AC2DAD"/>
    <w:rsid w:val="00AC2DBE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D02DD"/>
    <w:rsid w:val="00AD02E3"/>
    <w:rsid w:val="00AD050D"/>
    <w:rsid w:val="00AD0D61"/>
    <w:rsid w:val="00AD0FF5"/>
    <w:rsid w:val="00AD1071"/>
    <w:rsid w:val="00AD1235"/>
    <w:rsid w:val="00AD12AD"/>
    <w:rsid w:val="00AD17B5"/>
    <w:rsid w:val="00AD1B87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F2"/>
    <w:rsid w:val="00AD622C"/>
    <w:rsid w:val="00AD6355"/>
    <w:rsid w:val="00AD69F8"/>
    <w:rsid w:val="00AD719D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F5E"/>
    <w:rsid w:val="00AE55C6"/>
    <w:rsid w:val="00AE59BE"/>
    <w:rsid w:val="00AE5F82"/>
    <w:rsid w:val="00AE6288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3061"/>
    <w:rsid w:val="00AF3069"/>
    <w:rsid w:val="00AF329F"/>
    <w:rsid w:val="00AF36C0"/>
    <w:rsid w:val="00AF375A"/>
    <w:rsid w:val="00AF443D"/>
    <w:rsid w:val="00AF4704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A64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B9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A57"/>
    <w:rsid w:val="00B07359"/>
    <w:rsid w:val="00B0767B"/>
    <w:rsid w:val="00B10F7A"/>
    <w:rsid w:val="00B11287"/>
    <w:rsid w:val="00B113A3"/>
    <w:rsid w:val="00B11592"/>
    <w:rsid w:val="00B116D9"/>
    <w:rsid w:val="00B11C69"/>
    <w:rsid w:val="00B11E65"/>
    <w:rsid w:val="00B12378"/>
    <w:rsid w:val="00B123BC"/>
    <w:rsid w:val="00B124F6"/>
    <w:rsid w:val="00B12846"/>
    <w:rsid w:val="00B12F11"/>
    <w:rsid w:val="00B13472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336"/>
    <w:rsid w:val="00B20631"/>
    <w:rsid w:val="00B20CEE"/>
    <w:rsid w:val="00B20E7B"/>
    <w:rsid w:val="00B20EDB"/>
    <w:rsid w:val="00B21295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976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256F"/>
    <w:rsid w:val="00B42FA9"/>
    <w:rsid w:val="00B4388E"/>
    <w:rsid w:val="00B43999"/>
    <w:rsid w:val="00B43DD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A9C"/>
    <w:rsid w:val="00B55B7D"/>
    <w:rsid w:val="00B55FC3"/>
    <w:rsid w:val="00B568F0"/>
    <w:rsid w:val="00B56B0C"/>
    <w:rsid w:val="00B570E2"/>
    <w:rsid w:val="00B57247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F3C"/>
    <w:rsid w:val="00B67291"/>
    <w:rsid w:val="00B673FD"/>
    <w:rsid w:val="00B67AF7"/>
    <w:rsid w:val="00B701D9"/>
    <w:rsid w:val="00B7021E"/>
    <w:rsid w:val="00B70B47"/>
    <w:rsid w:val="00B70D22"/>
    <w:rsid w:val="00B70D8F"/>
    <w:rsid w:val="00B71177"/>
    <w:rsid w:val="00B7146B"/>
    <w:rsid w:val="00B72243"/>
    <w:rsid w:val="00B72539"/>
    <w:rsid w:val="00B726ED"/>
    <w:rsid w:val="00B72866"/>
    <w:rsid w:val="00B72B74"/>
    <w:rsid w:val="00B73586"/>
    <w:rsid w:val="00B736C9"/>
    <w:rsid w:val="00B737D7"/>
    <w:rsid w:val="00B7404F"/>
    <w:rsid w:val="00B7418F"/>
    <w:rsid w:val="00B741D3"/>
    <w:rsid w:val="00B74522"/>
    <w:rsid w:val="00B747B0"/>
    <w:rsid w:val="00B74CE0"/>
    <w:rsid w:val="00B750B4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DDA"/>
    <w:rsid w:val="00B82E2D"/>
    <w:rsid w:val="00B837F5"/>
    <w:rsid w:val="00B83AF4"/>
    <w:rsid w:val="00B83CCF"/>
    <w:rsid w:val="00B83FA0"/>
    <w:rsid w:val="00B8400E"/>
    <w:rsid w:val="00B84CCE"/>
    <w:rsid w:val="00B8511D"/>
    <w:rsid w:val="00B85868"/>
    <w:rsid w:val="00B868E1"/>
    <w:rsid w:val="00B8715D"/>
    <w:rsid w:val="00B8750E"/>
    <w:rsid w:val="00B87D13"/>
    <w:rsid w:val="00B87F95"/>
    <w:rsid w:val="00B90209"/>
    <w:rsid w:val="00B90257"/>
    <w:rsid w:val="00B902D4"/>
    <w:rsid w:val="00B906DF"/>
    <w:rsid w:val="00B90BC9"/>
    <w:rsid w:val="00B90BED"/>
    <w:rsid w:val="00B90E5B"/>
    <w:rsid w:val="00B90F09"/>
    <w:rsid w:val="00B90FCE"/>
    <w:rsid w:val="00B911B6"/>
    <w:rsid w:val="00B9131C"/>
    <w:rsid w:val="00B914BE"/>
    <w:rsid w:val="00B919E8"/>
    <w:rsid w:val="00B91AD6"/>
    <w:rsid w:val="00B921E7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97"/>
    <w:rsid w:val="00B953E9"/>
    <w:rsid w:val="00B95E1A"/>
    <w:rsid w:val="00B95F07"/>
    <w:rsid w:val="00B961F9"/>
    <w:rsid w:val="00B96543"/>
    <w:rsid w:val="00B96F53"/>
    <w:rsid w:val="00B971B7"/>
    <w:rsid w:val="00B978A2"/>
    <w:rsid w:val="00B97ECD"/>
    <w:rsid w:val="00BA0436"/>
    <w:rsid w:val="00BA0CA6"/>
    <w:rsid w:val="00BA0EC2"/>
    <w:rsid w:val="00BA12C1"/>
    <w:rsid w:val="00BA2049"/>
    <w:rsid w:val="00BA22C0"/>
    <w:rsid w:val="00BA239A"/>
    <w:rsid w:val="00BA277F"/>
    <w:rsid w:val="00BA37BF"/>
    <w:rsid w:val="00BA3C22"/>
    <w:rsid w:val="00BA4D09"/>
    <w:rsid w:val="00BA4E64"/>
    <w:rsid w:val="00BA4F8B"/>
    <w:rsid w:val="00BA5284"/>
    <w:rsid w:val="00BA56C2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7A3"/>
    <w:rsid w:val="00BB4E95"/>
    <w:rsid w:val="00BB548A"/>
    <w:rsid w:val="00BB55BC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DC8"/>
    <w:rsid w:val="00BC09DC"/>
    <w:rsid w:val="00BC0F57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1290"/>
    <w:rsid w:val="00BD12F2"/>
    <w:rsid w:val="00BD160A"/>
    <w:rsid w:val="00BD173E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870"/>
    <w:rsid w:val="00BE4E26"/>
    <w:rsid w:val="00BE57B9"/>
    <w:rsid w:val="00BE5886"/>
    <w:rsid w:val="00BE6065"/>
    <w:rsid w:val="00BE68EF"/>
    <w:rsid w:val="00BE6C15"/>
    <w:rsid w:val="00BE6DD8"/>
    <w:rsid w:val="00BE7425"/>
    <w:rsid w:val="00BE742E"/>
    <w:rsid w:val="00BE775B"/>
    <w:rsid w:val="00BE7F3B"/>
    <w:rsid w:val="00BF00BB"/>
    <w:rsid w:val="00BF012E"/>
    <w:rsid w:val="00BF0BA6"/>
    <w:rsid w:val="00BF0C23"/>
    <w:rsid w:val="00BF11D1"/>
    <w:rsid w:val="00BF17DC"/>
    <w:rsid w:val="00BF1B12"/>
    <w:rsid w:val="00BF1D8C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6749"/>
    <w:rsid w:val="00BF68CF"/>
    <w:rsid w:val="00BF710F"/>
    <w:rsid w:val="00BF786A"/>
    <w:rsid w:val="00BF7DAB"/>
    <w:rsid w:val="00C002DA"/>
    <w:rsid w:val="00C00748"/>
    <w:rsid w:val="00C00955"/>
    <w:rsid w:val="00C00A15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608D"/>
    <w:rsid w:val="00C061DD"/>
    <w:rsid w:val="00C06994"/>
    <w:rsid w:val="00C06B52"/>
    <w:rsid w:val="00C06E38"/>
    <w:rsid w:val="00C071B6"/>
    <w:rsid w:val="00C0737B"/>
    <w:rsid w:val="00C07557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42B0"/>
    <w:rsid w:val="00C14C96"/>
    <w:rsid w:val="00C14F0C"/>
    <w:rsid w:val="00C15A2F"/>
    <w:rsid w:val="00C15C54"/>
    <w:rsid w:val="00C15D7E"/>
    <w:rsid w:val="00C1692B"/>
    <w:rsid w:val="00C169E7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D06"/>
    <w:rsid w:val="00C240E9"/>
    <w:rsid w:val="00C24A5A"/>
    <w:rsid w:val="00C24D95"/>
    <w:rsid w:val="00C24E95"/>
    <w:rsid w:val="00C251A7"/>
    <w:rsid w:val="00C2582B"/>
    <w:rsid w:val="00C25861"/>
    <w:rsid w:val="00C25936"/>
    <w:rsid w:val="00C25B84"/>
    <w:rsid w:val="00C260C2"/>
    <w:rsid w:val="00C26E45"/>
    <w:rsid w:val="00C274D3"/>
    <w:rsid w:val="00C275A7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67BF"/>
    <w:rsid w:val="00C36F6E"/>
    <w:rsid w:val="00C36FCB"/>
    <w:rsid w:val="00C37315"/>
    <w:rsid w:val="00C3761F"/>
    <w:rsid w:val="00C37C5F"/>
    <w:rsid w:val="00C37DD9"/>
    <w:rsid w:val="00C402F8"/>
    <w:rsid w:val="00C407B4"/>
    <w:rsid w:val="00C41428"/>
    <w:rsid w:val="00C42479"/>
    <w:rsid w:val="00C42A62"/>
    <w:rsid w:val="00C42D13"/>
    <w:rsid w:val="00C42D5E"/>
    <w:rsid w:val="00C43025"/>
    <w:rsid w:val="00C43187"/>
    <w:rsid w:val="00C44470"/>
    <w:rsid w:val="00C44638"/>
    <w:rsid w:val="00C4497F"/>
    <w:rsid w:val="00C44BEE"/>
    <w:rsid w:val="00C4512C"/>
    <w:rsid w:val="00C4550B"/>
    <w:rsid w:val="00C458CC"/>
    <w:rsid w:val="00C460C0"/>
    <w:rsid w:val="00C4622D"/>
    <w:rsid w:val="00C46653"/>
    <w:rsid w:val="00C468DF"/>
    <w:rsid w:val="00C46AA8"/>
    <w:rsid w:val="00C46D71"/>
    <w:rsid w:val="00C46E0F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B13"/>
    <w:rsid w:val="00C52D02"/>
    <w:rsid w:val="00C52F5A"/>
    <w:rsid w:val="00C53670"/>
    <w:rsid w:val="00C539A4"/>
    <w:rsid w:val="00C53BC4"/>
    <w:rsid w:val="00C542DD"/>
    <w:rsid w:val="00C54A8F"/>
    <w:rsid w:val="00C56773"/>
    <w:rsid w:val="00C56A79"/>
    <w:rsid w:val="00C56C68"/>
    <w:rsid w:val="00C56CC3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E58"/>
    <w:rsid w:val="00C70FE5"/>
    <w:rsid w:val="00C7128E"/>
    <w:rsid w:val="00C71BD4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DE5"/>
    <w:rsid w:val="00C7657F"/>
    <w:rsid w:val="00C76684"/>
    <w:rsid w:val="00C769FA"/>
    <w:rsid w:val="00C77457"/>
    <w:rsid w:val="00C80022"/>
    <w:rsid w:val="00C8058B"/>
    <w:rsid w:val="00C80B81"/>
    <w:rsid w:val="00C80F57"/>
    <w:rsid w:val="00C816CE"/>
    <w:rsid w:val="00C8172B"/>
    <w:rsid w:val="00C81F2F"/>
    <w:rsid w:val="00C8248E"/>
    <w:rsid w:val="00C832C1"/>
    <w:rsid w:val="00C8344E"/>
    <w:rsid w:val="00C8353F"/>
    <w:rsid w:val="00C83B8D"/>
    <w:rsid w:val="00C83C40"/>
    <w:rsid w:val="00C83E4A"/>
    <w:rsid w:val="00C846B6"/>
    <w:rsid w:val="00C84969"/>
    <w:rsid w:val="00C84A71"/>
    <w:rsid w:val="00C84D1F"/>
    <w:rsid w:val="00C85BBF"/>
    <w:rsid w:val="00C86071"/>
    <w:rsid w:val="00C86303"/>
    <w:rsid w:val="00C8663D"/>
    <w:rsid w:val="00C867D7"/>
    <w:rsid w:val="00C86D03"/>
    <w:rsid w:val="00C86D6F"/>
    <w:rsid w:val="00C872E5"/>
    <w:rsid w:val="00C87603"/>
    <w:rsid w:val="00C8778B"/>
    <w:rsid w:val="00C87FDD"/>
    <w:rsid w:val="00C901CC"/>
    <w:rsid w:val="00C9031C"/>
    <w:rsid w:val="00C90349"/>
    <w:rsid w:val="00C904A4"/>
    <w:rsid w:val="00C9148D"/>
    <w:rsid w:val="00C9150A"/>
    <w:rsid w:val="00C91861"/>
    <w:rsid w:val="00C929BA"/>
    <w:rsid w:val="00C92A6A"/>
    <w:rsid w:val="00C930DD"/>
    <w:rsid w:val="00C93A6C"/>
    <w:rsid w:val="00C93BFD"/>
    <w:rsid w:val="00C941A6"/>
    <w:rsid w:val="00C96082"/>
    <w:rsid w:val="00C96826"/>
    <w:rsid w:val="00C96A96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599"/>
    <w:rsid w:val="00CA3722"/>
    <w:rsid w:val="00CA39A0"/>
    <w:rsid w:val="00CA3C8A"/>
    <w:rsid w:val="00CA4314"/>
    <w:rsid w:val="00CA4393"/>
    <w:rsid w:val="00CA469A"/>
    <w:rsid w:val="00CA537C"/>
    <w:rsid w:val="00CA590B"/>
    <w:rsid w:val="00CA5AC3"/>
    <w:rsid w:val="00CA5E97"/>
    <w:rsid w:val="00CA6A57"/>
    <w:rsid w:val="00CA6B2C"/>
    <w:rsid w:val="00CA6E2F"/>
    <w:rsid w:val="00CA7001"/>
    <w:rsid w:val="00CA72C9"/>
    <w:rsid w:val="00CA7654"/>
    <w:rsid w:val="00CA7F9B"/>
    <w:rsid w:val="00CB032A"/>
    <w:rsid w:val="00CB0B3A"/>
    <w:rsid w:val="00CB0BFF"/>
    <w:rsid w:val="00CB0D8A"/>
    <w:rsid w:val="00CB10DE"/>
    <w:rsid w:val="00CB1603"/>
    <w:rsid w:val="00CB1FC1"/>
    <w:rsid w:val="00CB3288"/>
    <w:rsid w:val="00CB3339"/>
    <w:rsid w:val="00CB3458"/>
    <w:rsid w:val="00CB395B"/>
    <w:rsid w:val="00CB3B33"/>
    <w:rsid w:val="00CB3CB5"/>
    <w:rsid w:val="00CB3D7E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5DF"/>
    <w:rsid w:val="00CB76EE"/>
    <w:rsid w:val="00CC048E"/>
    <w:rsid w:val="00CC10C8"/>
    <w:rsid w:val="00CC1173"/>
    <w:rsid w:val="00CC11DE"/>
    <w:rsid w:val="00CC1F76"/>
    <w:rsid w:val="00CC20D6"/>
    <w:rsid w:val="00CC21D9"/>
    <w:rsid w:val="00CC22A8"/>
    <w:rsid w:val="00CC275C"/>
    <w:rsid w:val="00CC28C8"/>
    <w:rsid w:val="00CC2F99"/>
    <w:rsid w:val="00CC2FB4"/>
    <w:rsid w:val="00CC32E9"/>
    <w:rsid w:val="00CC3347"/>
    <w:rsid w:val="00CC3CAE"/>
    <w:rsid w:val="00CC4339"/>
    <w:rsid w:val="00CC47DB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79"/>
    <w:rsid w:val="00CC62EB"/>
    <w:rsid w:val="00CC6397"/>
    <w:rsid w:val="00CC640A"/>
    <w:rsid w:val="00CC66F7"/>
    <w:rsid w:val="00CC69C9"/>
    <w:rsid w:val="00CC6C55"/>
    <w:rsid w:val="00CC6F28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D5C"/>
    <w:rsid w:val="00CD6193"/>
    <w:rsid w:val="00CD62CB"/>
    <w:rsid w:val="00CD6A40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950"/>
    <w:rsid w:val="00CE1ADE"/>
    <w:rsid w:val="00CE1B01"/>
    <w:rsid w:val="00CE2044"/>
    <w:rsid w:val="00CE2935"/>
    <w:rsid w:val="00CE2DF8"/>
    <w:rsid w:val="00CE2E47"/>
    <w:rsid w:val="00CE2E6E"/>
    <w:rsid w:val="00CE3D52"/>
    <w:rsid w:val="00CE3DC4"/>
    <w:rsid w:val="00CE455F"/>
    <w:rsid w:val="00CE45C0"/>
    <w:rsid w:val="00CE4AC4"/>
    <w:rsid w:val="00CE4BB8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804"/>
    <w:rsid w:val="00CF3ACD"/>
    <w:rsid w:val="00CF3AD7"/>
    <w:rsid w:val="00CF3C05"/>
    <w:rsid w:val="00CF40CA"/>
    <w:rsid w:val="00CF42F3"/>
    <w:rsid w:val="00CF43EE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499"/>
    <w:rsid w:val="00CF666A"/>
    <w:rsid w:val="00CF6F14"/>
    <w:rsid w:val="00CF7380"/>
    <w:rsid w:val="00CF7B52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E3D"/>
    <w:rsid w:val="00D0319C"/>
    <w:rsid w:val="00D03224"/>
    <w:rsid w:val="00D03593"/>
    <w:rsid w:val="00D03FB5"/>
    <w:rsid w:val="00D04758"/>
    <w:rsid w:val="00D04DB9"/>
    <w:rsid w:val="00D0538D"/>
    <w:rsid w:val="00D054BF"/>
    <w:rsid w:val="00D05592"/>
    <w:rsid w:val="00D05C23"/>
    <w:rsid w:val="00D05C2C"/>
    <w:rsid w:val="00D061D8"/>
    <w:rsid w:val="00D06222"/>
    <w:rsid w:val="00D0645F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294"/>
    <w:rsid w:val="00D17458"/>
    <w:rsid w:val="00D1763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A8"/>
    <w:rsid w:val="00D2694B"/>
    <w:rsid w:val="00D26B14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CE"/>
    <w:rsid w:val="00D33F2C"/>
    <w:rsid w:val="00D3419C"/>
    <w:rsid w:val="00D34E1D"/>
    <w:rsid w:val="00D34EB3"/>
    <w:rsid w:val="00D35295"/>
    <w:rsid w:val="00D36121"/>
    <w:rsid w:val="00D3624D"/>
    <w:rsid w:val="00D36306"/>
    <w:rsid w:val="00D3646F"/>
    <w:rsid w:val="00D36556"/>
    <w:rsid w:val="00D367EB"/>
    <w:rsid w:val="00D377B0"/>
    <w:rsid w:val="00D37992"/>
    <w:rsid w:val="00D37AFD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C0A"/>
    <w:rsid w:val="00D46C20"/>
    <w:rsid w:val="00D471D8"/>
    <w:rsid w:val="00D475F5"/>
    <w:rsid w:val="00D47AC7"/>
    <w:rsid w:val="00D47E66"/>
    <w:rsid w:val="00D50024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F5C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7FF"/>
    <w:rsid w:val="00D83057"/>
    <w:rsid w:val="00D83562"/>
    <w:rsid w:val="00D83FA4"/>
    <w:rsid w:val="00D83FA9"/>
    <w:rsid w:val="00D84006"/>
    <w:rsid w:val="00D844F7"/>
    <w:rsid w:val="00D84F48"/>
    <w:rsid w:val="00D852A0"/>
    <w:rsid w:val="00D8596B"/>
    <w:rsid w:val="00D87161"/>
    <w:rsid w:val="00D8788C"/>
    <w:rsid w:val="00D8796A"/>
    <w:rsid w:val="00D87CB0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AF6"/>
    <w:rsid w:val="00D91C70"/>
    <w:rsid w:val="00D92260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4D2"/>
    <w:rsid w:val="00D965EE"/>
    <w:rsid w:val="00D96880"/>
    <w:rsid w:val="00D968A5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5F"/>
    <w:rsid w:val="00DA40BC"/>
    <w:rsid w:val="00DA42BD"/>
    <w:rsid w:val="00DA438A"/>
    <w:rsid w:val="00DA4731"/>
    <w:rsid w:val="00DA4B3F"/>
    <w:rsid w:val="00DA4BC9"/>
    <w:rsid w:val="00DA4E78"/>
    <w:rsid w:val="00DA4F83"/>
    <w:rsid w:val="00DA50BA"/>
    <w:rsid w:val="00DA5276"/>
    <w:rsid w:val="00DA5393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E08"/>
    <w:rsid w:val="00DC02CE"/>
    <w:rsid w:val="00DC0320"/>
    <w:rsid w:val="00DC0351"/>
    <w:rsid w:val="00DC04ED"/>
    <w:rsid w:val="00DC051E"/>
    <w:rsid w:val="00DC0623"/>
    <w:rsid w:val="00DC0AA8"/>
    <w:rsid w:val="00DC16BA"/>
    <w:rsid w:val="00DC1C49"/>
    <w:rsid w:val="00DC21E1"/>
    <w:rsid w:val="00DC27F2"/>
    <w:rsid w:val="00DC2B0A"/>
    <w:rsid w:val="00DC3372"/>
    <w:rsid w:val="00DC3499"/>
    <w:rsid w:val="00DC353A"/>
    <w:rsid w:val="00DC3FE1"/>
    <w:rsid w:val="00DC4ED0"/>
    <w:rsid w:val="00DC4FE8"/>
    <w:rsid w:val="00DC5148"/>
    <w:rsid w:val="00DC55BF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357B"/>
    <w:rsid w:val="00DD35F8"/>
    <w:rsid w:val="00DD3C46"/>
    <w:rsid w:val="00DD4579"/>
    <w:rsid w:val="00DD49A6"/>
    <w:rsid w:val="00DD49E4"/>
    <w:rsid w:val="00DD4FA8"/>
    <w:rsid w:val="00DD5359"/>
    <w:rsid w:val="00DD56B6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39C"/>
    <w:rsid w:val="00DE5557"/>
    <w:rsid w:val="00DE5642"/>
    <w:rsid w:val="00DE5B14"/>
    <w:rsid w:val="00DE61C2"/>
    <w:rsid w:val="00DE6565"/>
    <w:rsid w:val="00DE65D6"/>
    <w:rsid w:val="00DE6ABF"/>
    <w:rsid w:val="00DE70DB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1203"/>
    <w:rsid w:val="00DF14C5"/>
    <w:rsid w:val="00DF1767"/>
    <w:rsid w:val="00DF1C7D"/>
    <w:rsid w:val="00DF2175"/>
    <w:rsid w:val="00DF23E5"/>
    <w:rsid w:val="00DF2753"/>
    <w:rsid w:val="00DF30B5"/>
    <w:rsid w:val="00DF3588"/>
    <w:rsid w:val="00DF38DF"/>
    <w:rsid w:val="00DF39F3"/>
    <w:rsid w:val="00DF3B31"/>
    <w:rsid w:val="00DF3D31"/>
    <w:rsid w:val="00DF3D3B"/>
    <w:rsid w:val="00DF4069"/>
    <w:rsid w:val="00DF4204"/>
    <w:rsid w:val="00DF50BE"/>
    <w:rsid w:val="00DF52D0"/>
    <w:rsid w:val="00DF5A99"/>
    <w:rsid w:val="00DF5C57"/>
    <w:rsid w:val="00DF5DD0"/>
    <w:rsid w:val="00DF61D5"/>
    <w:rsid w:val="00DF6725"/>
    <w:rsid w:val="00DF6780"/>
    <w:rsid w:val="00DF6912"/>
    <w:rsid w:val="00DF69A1"/>
    <w:rsid w:val="00DF6A05"/>
    <w:rsid w:val="00DF6BF4"/>
    <w:rsid w:val="00DF6D2B"/>
    <w:rsid w:val="00DF70B7"/>
    <w:rsid w:val="00DF7515"/>
    <w:rsid w:val="00DF75F7"/>
    <w:rsid w:val="00DF7734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DC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43FF"/>
    <w:rsid w:val="00E14794"/>
    <w:rsid w:val="00E15B6A"/>
    <w:rsid w:val="00E15BF0"/>
    <w:rsid w:val="00E15BF6"/>
    <w:rsid w:val="00E1602C"/>
    <w:rsid w:val="00E16034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53D6"/>
    <w:rsid w:val="00E25484"/>
    <w:rsid w:val="00E261A1"/>
    <w:rsid w:val="00E261C6"/>
    <w:rsid w:val="00E26272"/>
    <w:rsid w:val="00E264FC"/>
    <w:rsid w:val="00E270BD"/>
    <w:rsid w:val="00E2711B"/>
    <w:rsid w:val="00E271B7"/>
    <w:rsid w:val="00E275AF"/>
    <w:rsid w:val="00E27D98"/>
    <w:rsid w:val="00E30201"/>
    <w:rsid w:val="00E305CB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DF4"/>
    <w:rsid w:val="00E4202B"/>
    <w:rsid w:val="00E4263E"/>
    <w:rsid w:val="00E42AFA"/>
    <w:rsid w:val="00E430B4"/>
    <w:rsid w:val="00E4323D"/>
    <w:rsid w:val="00E43945"/>
    <w:rsid w:val="00E43BC2"/>
    <w:rsid w:val="00E43E5F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AC1"/>
    <w:rsid w:val="00E50D31"/>
    <w:rsid w:val="00E50F54"/>
    <w:rsid w:val="00E512B7"/>
    <w:rsid w:val="00E51682"/>
    <w:rsid w:val="00E51B30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5154"/>
    <w:rsid w:val="00E55D93"/>
    <w:rsid w:val="00E560EC"/>
    <w:rsid w:val="00E5698B"/>
    <w:rsid w:val="00E56A53"/>
    <w:rsid w:val="00E571EF"/>
    <w:rsid w:val="00E57688"/>
    <w:rsid w:val="00E57881"/>
    <w:rsid w:val="00E57C70"/>
    <w:rsid w:val="00E60525"/>
    <w:rsid w:val="00E6098F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E21"/>
    <w:rsid w:val="00E62F58"/>
    <w:rsid w:val="00E63878"/>
    <w:rsid w:val="00E639E2"/>
    <w:rsid w:val="00E63ED5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4147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9D7"/>
    <w:rsid w:val="00E8455B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64DF"/>
    <w:rsid w:val="00E87236"/>
    <w:rsid w:val="00E87AE0"/>
    <w:rsid w:val="00E907B1"/>
    <w:rsid w:val="00E909CC"/>
    <w:rsid w:val="00E90E21"/>
    <w:rsid w:val="00E91F4A"/>
    <w:rsid w:val="00E9200E"/>
    <w:rsid w:val="00E920BA"/>
    <w:rsid w:val="00E920DE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7C4"/>
    <w:rsid w:val="00E978CD"/>
    <w:rsid w:val="00E979DE"/>
    <w:rsid w:val="00E97DC4"/>
    <w:rsid w:val="00E97F4A"/>
    <w:rsid w:val="00EA077A"/>
    <w:rsid w:val="00EA10CE"/>
    <w:rsid w:val="00EA12F8"/>
    <w:rsid w:val="00EA1AD5"/>
    <w:rsid w:val="00EA1E2C"/>
    <w:rsid w:val="00EA1EB9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5AC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623E"/>
    <w:rsid w:val="00EB6299"/>
    <w:rsid w:val="00EB660C"/>
    <w:rsid w:val="00EB6A63"/>
    <w:rsid w:val="00EB75D6"/>
    <w:rsid w:val="00EB7675"/>
    <w:rsid w:val="00EB76AE"/>
    <w:rsid w:val="00EB77B7"/>
    <w:rsid w:val="00EB7BEB"/>
    <w:rsid w:val="00EC0021"/>
    <w:rsid w:val="00EC007B"/>
    <w:rsid w:val="00EC014C"/>
    <w:rsid w:val="00EC053B"/>
    <w:rsid w:val="00EC0883"/>
    <w:rsid w:val="00EC0973"/>
    <w:rsid w:val="00EC1008"/>
    <w:rsid w:val="00EC19F3"/>
    <w:rsid w:val="00EC19FC"/>
    <w:rsid w:val="00EC1DD7"/>
    <w:rsid w:val="00EC1E55"/>
    <w:rsid w:val="00EC2398"/>
    <w:rsid w:val="00EC2B9A"/>
    <w:rsid w:val="00EC3371"/>
    <w:rsid w:val="00EC3E4D"/>
    <w:rsid w:val="00EC43A6"/>
    <w:rsid w:val="00EC4E58"/>
    <w:rsid w:val="00EC5B1B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895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EF6"/>
    <w:rsid w:val="00EE4396"/>
    <w:rsid w:val="00EE4A8B"/>
    <w:rsid w:val="00EE4C18"/>
    <w:rsid w:val="00EE4CD6"/>
    <w:rsid w:val="00EE4DAD"/>
    <w:rsid w:val="00EE4F78"/>
    <w:rsid w:val="00EE50CE"/>
    <w:rsid w:val="00EE57E9"/>
    <w:rsid w:val="00EE5F3B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78"/>
    <w:rsid w:val="00EF5DCF"/>
    <w:rsid w:val="00EF6998"/>
    <w:rsid w:val="00EF69BA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CD8"/>
    <w:rsid w:val="00F01DBA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10092"/>
    <w:rsid w:val="00F103F3"/>
    <w:rsid w:val="00F10748"/>
    <w:rsid w:val="00F10792"/>
    <w:rsid w:val="00F10AC7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9E7"/>
    <w:rsid w:val="00F14B7D"/>
    <w:rsid w:val="00F15077"/>
    <w:rsid w:val="00F1536E"/>
    <w:rsid w:val="00F155A4"/>
    <w:rsid w:val="00F158B5"/>
    <w:rsid w:val="00F1682A"/>
    <w:rsid w:val="00F169F9"/>
    <w:rsid w:val="00F17993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7174"/>
    <w:rsid w:val="00F278DA"/>
    <w:rsid w:val="00F279BA"/>
    <w:rsid w:val="00F279E7"/>
    <w:rsid w:val="00F27AC8"/>
    <w:rsid w:val="00F309D3"/>
    <w:rsid w:val="00F30FAD"/>
    <w:rsid w:val="00F31020"/>
    <w:rsid w:val="00F310D1"/>
    <w:rsid w:val="00F3161D"/>
    <w:rsid w:val="00F316F0"/>
    <w:rsid w:val="00F320EF"/>
    <w:rsid w:val="00F32831"/>
    <w:rsid w:val="00F329D9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A88"/>
    <w:rsid w:val="00F54BDA"/>
    <w:rsid w:val="00F551D6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9DE"/>
    <w:rsid w:val="00F61E8A"/>
    <w:rsid w:val="00F61FD1"/>
    <w:rsid w:val="00F6202C"/>
    <w:rsid w:val="00F62105"/>
    <w:rsid w:val="00F627A3"/>
    <w:rsid w:val="00F62D56"/>
    <w:rsid w:val="00F6338E"/>
    <w:rsid w:val="00F63405"/>
    <w:rsid w:val="00F63704"/>
    <w:rsid w:val="00F63A78"/>
    <w:rsid w:val="00F63ED2"/>
    <w:rsid w:val="00F64805"/>
    <w:rsid w:val="00F648C7"/>
    <w:rsid w:val="00F64A62"/>
    <w:rsid w:val="00F65354"/>
    <w:rsid w:val="00F6541B"/>
    <w:rsid w:val="00F655B5"/>
    <w:rsid w:val="00F6566B"/>
    <w:rsid w:val="00F6588B"/>
    <w:rsid w:val="00F65A4F"/>
    <w:rsid w:val="00F65BB7"/>
    <w:rsid w:val="00F661F4"/>
    <w:rsid w:val="00F66995"/>
    <w:rsid w:val="00F66D82"/>
    <w:rsid w:val="00F672EC"/>
    <w:rsid w:val="00F6786F"/>
    <w:rsid w:val="00F70062"/>
    <w:rsid w:val="00F7031B"/>
    <w:rsid w:val="00F7057C"/>
    <w:rsid w:val="00F70696"/>
    <w:rsid w:val="00F707EC"/>
    <w:rsid w:val="00F70918"/>
    <w:rsid w:val="00F70E9C"/>
    <w:rsid w:val="00F7129D"/>
    <w:rsid w:val="00F71A50"/>
    <w:rsid w:val="00F720E4"/>
    <w:rsid w:val="00F720E5"/>
    <w:rsid w:val="00F72424"/>
    <w:rsid w:val="00F725C5"/>
    <w:rsid w:val="00F729F9"/>
    <w:rsid w:val="00F72BCB"/>
    <w:rsid w:val="00F732BA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D19"/>
    <w:rsid w:val="00F8702C"/>
    <w:rsid w:val="00F870F5"/>
    <w:rsid w:val="00F8720C"/>
    <w:rsid w:val="00F87323"/>
    <w:rsid w:val="00F877DF"/>
    <w:rsid w:val="00F87EC1"/>
    <w:rsid w:val="00F9009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A0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834"/>
    <w:rsid w:val="00FC4D00"/>
    <w:rsid w:val="00FC549C"/>
    <w:rsid w:val="00FC5FB9"/>
    <w:rsid w:val="00FC6338"/>
    <w:rsid w:val="00FC6C75"/>
    <w:rsid w:val="00FC6D55"/>
    <w:rsid w:val="00FC6F1C"/>
    <w:rsid w:val="00FC7026"/>
    <w:rsid w:val="00FC7552"/>
    <w:rsid w:val="00FC75F7"/>
    <w:rsid w:val="00FC7BCE"/>
    <w:rsid w:val="00FC7C25"/>
    <w:rsid w:val="00FD022C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1A9"/>
    <w:rsid w:val="00FE42A6"/>
    <w:rsid w:val="00FE47AF"/>
    <w:rsid w:val="00FE4E3C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84D"/>
    <w:rsid w:val="00FF289B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19A63E"/>
  <w14:defaultImageDpi w14:val="0"/>
  <w15:docId w15:val="{5C499C4D-E4A6-4D89-BF1C-92279BBD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 w:qFormat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sz w:val="28"/>
      <w:szCs w:val="18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7z2">
    <w:name w:val="WW8Num7z2"/>
    <w:uiPriority w:val="99"/>
    <w:rsid w:val="00A81A96"/>
  </w:style>
  <w:style w:type="character" w:customStyle="1" w:styleId="30">
    <w:name w:val="Заголовок 3 Знак"/>
    <w:link w:val="3"/>
    <w:uiPriority w:val="99"/>
    <w:locked/>
    <w:rsid w:val="00A23488"/>
    <w:rPr>
      <w:b/>
      <w:color w:val="FF0000"/>
      <w:sz w:val="24"/>
    </w:rPr>
  </w:style>
  <w:style w:type="character" w:customStyle="1" w:styleId="WW8Num1z5">
    <w:name w:val="WW8Num1z5"/>
    <w:uiPriority w:val="99"/>
    <w:rsid w:val="00A81A96"/>
  </w:style>
  <w:style w:type="character" w:customStyle="1" w:styleId="70">
    <w:name w:val="Заголовок 7 Знак"/>
    <w:link w:val="7"/>
    <w:uiPriority w:val="99"/>
    <w:locked/>
    <w:rsid w:val="000F471E"/>
    <w:rPr>
      <w:rFonts w:ascii="Calibri" w:hAnsi="Calibri"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712D4D"/>
    <w:rPr>
      <w:rFonts w:ascii="Cambria" w:hAnsi="Cambria"/>
      <w:lang w:val="x-none" w:eastAsia="zh-CN"/>
    </w:rPr>
  </w:style>
  <w:style w:type="character" w:customStyle="1" w:styleId="WW8Num7z1">
    <w:name w:val="WW8Num7z1"/>
    <w:uiPriority w:val="99"/>
    <w:rsid w:val="00A81A96"/>
  </w:style>
  <w:style w:type="character" w:customStyle="1" w:styleId="Heading1Char">
    <w:name w:val="Heading 1 Char"/>
    <w:uiPriority w:val="99"/>
    <w:locked/>
    <w:rsid w:val="00A46A4F"/>
    <w:rPr>
      <w:rFonts w:ascii="Times New Roman" w:hAnsi="Times New Roman"/>
      <w:b/>
      <w:kern w:val="36"/>
      <w:sz w:val="48"/>
      <w:lang w:val="x-none" w:eastAsia="ru-RU"/>
    </w:rPr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uiPriority w:val="99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712D4D"/>
    <w:rPr>
      <w:rFonts w:ascii="Courier New" w:hAnsi="Courier New"/>
      <w:sz w:val="20"/>
      <w:lang w:val="x-none"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41">
    <w:name w:val="Заголовок 4 Знак1"/>
    <w:link w:val="4"/>
    <w:uiPriority w:val="99"/>
    <w:semiHidden/>
    <w:locked/>
    <w:rsid w:val="00712D4D"/>
    <w:rPr>
      <w:rFonts w:ascii="Calibri" w:hAnsi="Calibri"/>
      <w:b/>
      <w:sz w:val="28"/>
      <w:lang w:val="x-none" w:eastAsia="zh-CN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21">
    <w:name w:val="Заголовок 2 Знак1"/>
    <w:link w:val="2"/>
    <w:uiPriority w:val="99"/>
    <w:locked/>
    <w:rsid w:val="00B961F9"/>
    <w:rPr>
      <w:rFonts w:ascii="Arial" w:hAnsi="Arial"/>
      <w:b/>
      <w:i/>
      <w:sz w:val="28"/>
      <w:lang w:val="ru-RU" w:eastAsia="zh-CN"/>
    </w:rPr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 w:eastAsia="x-none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uiPriority w:val="99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uiPriority w:val="22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</w:style>
  <w:style w:type="character" w:customStyle="1" w:styleId="15">
    <w:name w:val="Основной текст Знак1"/>
    <w:link w:val="af2"/>
    <w:uiPriority w:val="99"/>
    <w:semiHidden/>
    <w:locked/>
    <w:rsid w:val="00712D4D"/>
    <w:rPr>
      <w:sz w:val="24"/>
      <w:lang w:val="x-none"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link w:val="af5"/>
    <w:uiPriority w:val="99"/>
    <w:locked/>
    <w:rsid w:val="0099199A"/>
    <w:rPr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val="x-none" w:eastAsia="zh-CN"/>
    </w:rPr>
  </w:style>
  <w:style w:type="character" w:customStyle="1" w:styleId="FooterChar">
    <w:name w:val="Footer Char"/>
    <w:uiPriority w:val="99"/>
    <w:locked/>
    <w:rsid w:val="0099199A"/>
    <w:rPr>
      <w:rFonts w:ascii="Times New Roman" w:hAnsi="Times New Roman"/>
      <w:sz w:val="24"/>
    </w:rPr>
  </w:style>
  <w:style w:type="paragraph" w:customStyle="1" w:styleId="af8">
    <w:name w:val="Для таблиц"/>
    <w:basedOn w:val="a"/>
    <w:uiPriority w:val="99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 w:cs="Cambria"/>
    </w:rPr>
  </w:style>
  <w:style w:type="character" w:customStyle="1" w:styleId="1c">
    <w:name w:val="Подзаголовок Знак1"/>
    <w:link w:val="afd"/>
    <w:uiPriority w:val="99"/>
    <w:locked/>
    <w:rsid w:val="00712D4D"/>
    <w:rPr>
      <w:rFonts w:ascii="Cambria" w:hAnsi="Cambria"/>
      <w:sz w:val="24"/>
      <w:lang w:val="x-none" w:eastAsia="zh-CN"/>
    </w:rPr>
  </w:style>
  <w:style w:type="paragraph" w:styleId="afe">
    <w:name w:val="Balloon Text"/>
    <w:basedOn w:val="a"/>
    <w:link w:val="1d"/>
    <w:uiPriority w:val="99"/>
    <w:rsid w:val="00A81A96"/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link w:val="afe"/>
    <w:uiPriority w:val="99"/>
    <w:semiHidden/>
    <w:locked/>
    <w:rsid w:val="00712D4D"/>
    <w:rPr>
      <w:sz w:val="2"/>
      <w:lang w:val="x-none"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 w:val="28"/>
      <w:szCs w:val="20"/>
    </w:rPr>
  </w:style>
  <w:style w:type="character" w:customStyle="1" w:styleId="1f0">
    <w:name w:val="Основной текст с отступом Знак1"/>
    <w:link w:val="aff0"/>
    <w:uiPriority w:val="99"/>
    <w:semiHidden/>
    <w:locked/>
    <w:rsid w:val="00712D4D"/>
    <w:rPr>
      <w:sz w:val="24"/>
      <w:lang w:val="x-none"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link w:val="aff1"/>
    <w:uiPriority w:val="99"/>
    <w:semiHidden/>
    <w:locked/>
    <w:rsid w:val="00712D4D"/>
    <w:rPr>
      <w:sz w:val="20"/>
      <w:lang w:val="x-none"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val="x-none" w:eastAsia="zh-CN"/>
    </w:rPr>
  </w:style>
  <w:style w:type="character" w:customStyle="1" w:styleId="CommentTextChar">
    <w:name w:val="Comment Text Char"/>
    <w:uiPriority w:val="99"/>
    <w:semiHidden/>
    <w:locked/>
    <w:rsid w:val="009C5E7D"/>
    <w:rPr>
      <w:lang w:val="x-none"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  <w:bCs/>
    </w:rPr>
  </w:style>
  <w:style w:type="character" w:customStyle="1" w:styleId="1f4">
    <w:name w:val="Тема примечания Знак1"/>
    <w:link w:val="aff3"/>
    <w:uiPriority w:val="99"/>
    <w:semiHidden/>
    <w:locked/>
    <w:rsid w:val="00712D4D"/>
    <w:rPr>
      <w:b/>
      <w:sz w:val="20"/>
      <w:lang w:val="x-none"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20">
    <w:name w:val="Средняя сетка 22"/>
    <w:uiPriority w:val="99"/>
    <w:rsid w:val="00A23488"/>
    <w:rPr>
      <w:rFonts w:ascii="Calibri" w:hAnsi="Calibri"/>
      <w:sz w:val="22"/>
      <w:szCs w:val="22"/>
    </w:rPr>
  </w:style>
  <w:style w:type="table" w:styleId="aff6">
    <w:name w:val="Table Grid"/>
    <w:basedOn w:val="a1"/>
    <w:uiPriority w:val="99"/>
    <w:rsid w:val="00AF3061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rPr>
      <w:rFonts w:ascii="Calibri" w:hAnsi="Calibri"/>
      <w:sz w:val="22"/>
      <w:szCs w:val="22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uiPriority w:val="99"/>
    <w:rsid w:val="004C5000"/>
  </w:style>
  <w:style w:type="paragraph" w:styleId="affa">
    <w:name w:val="List Paragraph"/>
    <w:basedOn w:val="a"/>
    <w:link w:val="affb"/>
    <w:uiPriority w:val="99"/>
    <w:qFormat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c">
    <w:name w:val="Normal Indent"/>
    <w:basedOn w:val="a"/>
    <w:link w:val="affd"/>
    <w:uiPriority w:val="99"/>
    <w:qFormat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d">
    <w:name w:val="Обычный отступ Знак"/>
    <w:link w:val="affc"/>
    <w:uiPriority w:val="99"/>
    <w:locked/>
    <w:rsid w:val="003F178B"/>
    <w:rPr>
      <w:rFonts w:eastAsia="Times New Roman"/>
      <w:sz w:val="24"/>
      <w:lang w:val="ru-RU" w:eastAsia="ru-RU"/>
    </w:rPr>
  </w:style>
  <w:style w:type="paragraph" w:styleId="affe">
    <w:name w:val="No Spacing"/>
    <w:link w:val="afff"/>
    <w:uiPriority w:val="99"/>
    <w:qFormat/>
    <w:rsid w:val="001A1D6B"/>
    <w:rPr>
      <w:rFonts w:ascii="Calibri" w:hAnsi="Calibri"/>
      <w:sz w:val="22"/>
      <w:szCs w:val="22"/>
    </w:rPr>
  </w:style>
  <w:style w:type="character" w:customStyle="1" w:styleId="afff">
    <w:name w:val="Без интервала Знак"/>
    <w:link w:val="affe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f0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  <w:sz w:val="22"/>
      <w:szCs w:val="22"/>
    </w:rPr>
  </w:style>
  <w:style w:type="character" w:customStyle="1" w:styleId="affb">
    <w:name w:val="Абзац списка Знак"/>
    <w:link w:val="affa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">
    <w:name w:val="List Paragraph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  <w:sz w:val="22"/>
      <w:szCs w:val="22"/>
    </w:rPr>
  </w:style>
  <w:style w:type="character" w:customStyle="1" w:styleId="afff1">
    <w:name w:val="Знак Знак"/>
    <w:uiPriority w:val="99"/>
    <w:locked/>
    <w:rsid w:val="00A05F3F"/>
    <w:rPr>
      <w:rFonts w:ascii="Times New Roman" w:hAnsi="Times New Roman"/>
      <w:sz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849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aakuli4@mail.ru" TargetMode="External"/><Relationship Id="rId18" Type="http://schemas.openxmlformats.org/officeDocument/2006/relationships/hyperlink" Target="mailto:nagornova.80@list.ru" TargetMode="External"/><Relationship Id="rId26" Type="http://schemas.openxmlformats.org/officeDocument/2006/relationships/hyperlink" Target="mailto:lantsova@kirov.spb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antsova@kirov.spb.r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sorokinaelena261@yandex.ru" TargetMode="External"/><Relationship Id="rId17" Type="http://schemas.openxmlformats.org/officeDocument/2006/relationships/hyperlink" Target="../AppData/Application%20Data/Microsoft/Word/v.makhova@rambler.ru" TargetMode="External"/><Relationship Id="rId25" Type="http://schemas.openxmlformats.org/officeDocument/2006/relationships/hyperlink" Target="mailto:navseruki_mastera@565.spb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konovalova\AppData\Application%20Data\Microsoft\Word\v.makhova@rambler.ru" TargetMode="External"/><Relationship Id="rId20" Type="http://schemas.openxmlformats.org/officeDocument/2006/relationships/hyperlink" Target="mailto:lantsova@kirov.spb.ru" TargetMode="External"/><Relationship Id="rId29" Type="http://schemas.openxmlformats.org/officeDocument/2006/relationships/hyperlink" Target="mailto:konkursoit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ikhomir-mariya@yandex.ru" TargetMode="External"/><Relationship Id="rId24" Type="http://schemas.openxmlformats.org/officeDocument/2006/relationships/hyperlink" Target="mailto:tvkot2010@mail.ru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nata.balandi@yandex.ru" TargetMode="External"/><Relationship Id="rId23" Type="http://schemas.openxmlformats.org/officeDocument/2006/relationships/hyperlink" Target="mailto:souvorova@kirov.spb.ru" TargetMode="External"/><Relationship Id="rId28" Type="http://schemas.openxmlformats.org/officeDocument/2006/relationships/hyperlink" Target="https://vk.com/org_mas_cdutt" TargetMode="External"/><Relationship Id="rId10" Type="http://schemas.openxmlformats.org/officeDocument/2006/relationships/hyperlink" Target="mailto:kornils@yandex.ru" TargetMode="External"/><Relationship Id="rId19" Type="http://schemas.openxmlformats.org/officeDocument/2006/relationships/hyperlink" Target="mailto:souvorova@kirov.spb.ru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fedorchyknmc@mai.ru" TargetMode="External"/><Relationship Id="rId14" Type="http://schemas.openxmlformats.org/officeDocument/2006/relationships/hyperlink" Target="mailto:nata.balandi@yandex.ru" TargetMode="External"/><Relationship Id="rId22" Type="http://schemas.openxmlformats.org/officeDocument/2006/relationships/hyperlink" Target="mailto:souvorova@kirov.spb.ru" TargetMode="External"/><Relationship Id="rId27" Type="http://schemas.openxmlformats.org/officeDocument/2006/relationships/hyperlink" Target="https://vk.com/club199662818?from=quick_search" TargetMode="External"/><Relationship Id="rId30" Type="http://schemas.openxmlformats.org/officeDocument/2006/relationships/hyperlink" Target="mailto:konkursoit@mail.ru" TargetMode="External"/><Relationship Id="rId8" Type="http://schemas.openxmlformats.org/officeDocument/2006/relationships/hyperlink" Target="mailto:fedorchyknmc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18</Pages>
  <Words>7877</Words>
  <Characters>44904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193</cp:revision>
  <cp:lastPrinted>2023-03-29T11:28:00Z</cp:lastPrinted>
  <dcterms:created xsi:type="dcterms:W3CDTF">2023-09-29T10:00:00Z</dcterms:created>
  <dcterms:modified xsi:type="dcterms:W3CDTF">2023-12-01T17:03:00Z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-1385150972</vt:i4>
  </property>
  <property fmtid="{D5CDD505-2E9C-101B-9397-08002B2CF9AE}" pid="3" name="_NewReviewCycle">
    <vt:lpwstr/>
  </property>
  <property fmtid="{D5CDD505-2E9C-101B-9397-08002B2CF9AE}" pid="4" name="_EmailSubject">
    <vt:lpwstr>План НОЯБРЬ ОУ 2023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-1934150950</vt:i4>
  </property>
  <property fmtid="{D5CDD505-2E9C-101B-9397-08002B2CF9AE}" pid="8" name="_ReviewingToolsShownOnce">
    <vt:lpwstr/>
  </property>
</Properties>
</file>